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9BF" w:rsidRDefault="00E67109" w:rsidP="00C861FB">
      <w:pPr>
        <w:widowControl w:val="0"/>
        <w:suppressLineNumbers/>
        <w:suppressAutoHyphens/>
        <w:ind w:right="-286"/>
        <w:jc w:val="right"/>
        <w:rPr>
          <w:rFonts w:ascii="Franklin Gothic Book" w:eastAsia="Tahoma" w:hAnsi="Franklin Gothic Book"/>
          <w:color w:val="2A0F5F"/>
          <w:spacing w:val="18"/>
          <w:kern w:val="18"/>
        </w:rPr>
      </w:pPr>
      <w:r w:rsidRPr="00C70884">
        <w:rPr>
          <w:rFonts w:ascii="Franklin Gothic Book" w:eastAsia="Tahoma" w:hAnsi="Franklin Gothic Book"/>
          <w:noProof/>
          <w:kern w:val="1"/>
        </w:rPr>
        <w:drawing>
          <wp:anchor distT="0" distB="0" distL="0" distR="0" simplePos="0" relativeHeight="251657728" behindDoc="0" locked="0" layoutInCell="1" allowOverlap="1" wp14:anchorId="41EF9586" wp14:editId="1F47FEAA">
            <wp:simplePos x="0" y="0"/>
            <wp:positionH relativeFrom="column">
              <wp:posOffset>-183515</wp:posOffset>
            </wp:positionH>
            <wp:positionV relativeFrom="paragraph">
              <wp:posOffset>85090</wp:posOffset>
            </wp:positionV>
            <wp:extent cx="1470025" cy="993775"/>
            <wp:effectExtent l="0" t="0" r="0" b="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993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3C9">
        <w:rPr>
          <w:rFonts w:ascii="Franklin Gothic Book" w:eastAsia="Tahoma" w:hAnsi="Franklin Gothic Book"/>
          <w:color w:val="2A0F5F"/>
          <w:spacing w:val="18"/>
          <w:kern w:val="18"/>
        </w:rPr>
        <w:t>Публичное</w:t>
      </w:r>
      <w:r w:rsidR="00A619BF">
        <w:rPr>
          <w:rFonts w:ascii="Franklin Gothic Book" w:eastAsia="Tahoma" w:hAnsi="Franklin Gothic Book"/>
          <w:color w:val="2A0F5F"/>
          <w:spacing w:val="18"/>
          <w:kern w:val="18"/>
        </w:rPr>
        <w:t xml:space="preserve"> Акционерное Общество</w:t>
      </w:r>
      <w:r w:rsidR="00C861FB" w:rsidRPr="00C70884">
        <w:rPr>
          <w:rFonts w:ascii="Franklin Gothic Book" w:eastAsia="Tahoma" w:hAnsi="Franklin Gothic Book"/>
          <w:color w:val="2A0F5F"/>
          <w:spacing w:val="18"/>
          <w:kern w:val="18"/>
        </w:rPr>
        <w:t xml:space="preserve"> </w:t>
      </w:r>
    </w:p>
    <w:p w:rsidR="00C861FB" w:rsidRPr="00C70884" w:rsidRDefault="00C861FB" w:rsidP="00C861FB">
      <w:pPr>
        <w:widowControl w:val="0"/>
        <w:suppressLineNumbers/>
        <w:suppressAutoHyphens/>
        <w:ind w:right="-286"/>
        <w:jc w:val="right"/>
        <w:rPr>
          <w:rFonts w:ascii="Franklin Gothic Book" w:eastAsia="Tahoma" w:hAnsi="Franklin Gothic Book"/>
          <w:color w:val="2A0F5F"/>
          <w:spacing w:val="18"/>
          <w:kern w:val="18"/>
          <w:sz w:val="44"/>
          <w:szCs w:val="44"/>
        </w:rPr>
      </w:pPr>
      <w:r w:rsidRPr="00C70884">
        <w:rPr>
          <w:rFonts w:ascii="Franklin Gothic Book" w:eastAsia="Tahoma" w:hAnsi="Franklin Gothic Book"/>
          <w:color w:val="2A0F5F"/>
          <w:spacing w:val="18"/>
          <w:kern w:val="18"/>
        </w:rPr>
        <w:t>«</w:t>
      </w:r>
      <w:r w:rsidR="00A619BF">
        <w:rPr>
          <w:rFonts w:ascii="Franklin Gothic Book" w:eastAsia="Tahoma" w:hAnsi="Franklin Gothic Book"/>
          <w:color w:val="2A0F5F"/>
          <w:spacing w:val="18"/>
          <w:kern w:val="18"/>
        </w:rPr>
        <w:t>Новороссийский морской торговый порт</w:t>
      </w:r>
      <w:r w:rsidRPr="00C70884">
        <w:rPr>
          <w:rFonts w:ascii="Franklin Gothic Book" w:eastAsia="Tahoma" w:hAnsi="Franklin Gothic Book"/>
          <w:color w:val="2A0F5F"/>
          <w:spacing w:val="18"/>
          <w:kern w:val="18"/>
        </w:rPr>
        <w:t>»</w:t>
      </w:r>
    </w:p>
    <w:p w:rsidR="005D354A" w:rsidRDefault="005D354A" w:rsidP="002228E9">
      <w:pPr>
        <w:widowControl w:val="0"/>
        <w:suppressAutoHyphens/>
        <w:ind w:right="-284"/>
        <w:jc w:val="center"/>
        <w:rPr>
          <w:rFonts w:ascii="Franklin Gothic Heavy" w:eastAsia="Tahoma" w:hAnsi="Franklin Gothic Heavy"/>
          <w:b/>
          <w:kern w:val="144"/>
          <w:sz w:val="56"/>
          <w:szCs w:val="28"/>
        </w:rPr>
      </w:pPr>
      <w:r>
        <w:rPr>
          <w:noProof/>
          <w:sz w:val="28"/>
        </w:rPr>
        <w:drawing>
          <wp:anchor distT="0" distB="0" distL="114300" distR="114300" simplePos="0" relativeHeight="251660800" behindDoc="0" locked="0" layoutInCell="1" allowOverlap="1" wp14:anchorId="264861FF" wp14:editId="41E445AF">
            <wp:simplePos x="0" y="0"/>
            <wp:positionH relativeFrom="column">
              <wp:posOffset>0</wp:posOffset>
            </wp:positionH>
            <wp:positionV relativeFrom="paragraph">
              <wp:posOffset>187325</wp:posOffset>
            </wp:positionV>
            <wp:extent cx="6654800" cy="56515"/>
            <wp:effectExtent l="0" t="0" r="0" b="635"/>
            <wp:wrapSquare wrapText="bothSides"/>
            <wp:docPr id="11" name="Рисунок 11" descr="мин_ш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ин_ше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5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75F2">
        <w:rPr>
          <w:rFonts w:ascii="Franklin Gothic Heavy" w:eastAsia="Tahoma" w:hAnsi="Franklin Gothic Heavy"/>
          <w:b/>
          <w:kern w:val="144"/>
          <w:sz w:val="56"/>
          <w:szCs w:val="28"/>
        </w:rPr>
        <w:t xml:space="preserve">Документация </w:t>
      </w:r>
      <w:r w:rsidR="004B612B">
        <w:rPr>
          <w:rFonts w:ascii="Franklin Gothic Heavy" w:eastAsia="Tahoma" w:hAnsi="Franklin Gothic Heavy"/>
          <w:b/>
          <w:kern w:val="144"/>
          <w:sz w:val="56"/>
          <w:szCs w:val="28"/>
        </w:rPr>
        <w:t>о закупке</w:t>
      </w:r>
    </w:p>
    <w:p w:rsidR="002E5AED" w:rsidRDefault="002E5AED" w:rsidP="002228E9">
      <w:pPr>
        <w:widowControl w:val="0"/>
        <w:suppressAutoHyphens/>
        <w:ind w:right="-284"/>
        <w:jc w:val="center"/>
        <w:rPr>
          <w:rFonts w:ascii="Franklin Gothic Heavy" w:eastAsia="Tahoma" w:hAnsi="Franklin Gothic Heavy"/>
          <w:b/>
          <w:kern w:val="144"/>
          <w:sz w:val="56"/>
          <w:szCs w:val="28"/>
        </w:rPr>
      </w:pPr>
    </w:p>
    <w:p w:rsidR="002E5AED" w:rsidRPr="002228E9" w:rsidRDefault="002E5AED" w:rsidP="002228E9">
      <w:pPr>
        <w:widowControl w:val="0"/>
        <w:suppressAutoHyphens/>
        <w:ind w:right="-284"/>
        <w:jc w:val="center"/>
        <w:rPr>
          <w:rFonts w:ascii="Franklin Gothic Heavy" w:eastAsia="Tahoma" w:hAnsi="Franklin Gothic Heavy"/>
          <w:b/>
          <w:kern w:val="144"/>
          <w:sz w:val="52"/>
          <w:szCs w:val="28"/>
        </w:rPr>
      </w:pPr>
    </w:p>
    <w:p w:rsidR="001760E7" w:rsidRDefault="00EE1284" w:rsidP="002228E9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b/>
          <w:kern w:val="144"/>
          <w:sz w:val="48"/>
          <w:szCs w:val="52"/>
        </w:rPr>
      </w:pPr>
      <w:r w:rsidRPr="00EE1284">
        <w:rPr>
          <w:rFonts w:ascii="Franklin Gothic Heavy" w:eastAsia="Tahoma" w:hAnsi="Franklin Gothic Heavy"/>
          <w:b/>
          <w:kern w:val="144"/>
          <w:sz w:val="48"/>
          <w:szCs w:val="52"/>
        </w:rPr>
        <w:t>Расчет технологических потерь тепловой энергии в тепловых сетях</w:t>
      </w:r>
    </w:p>
    <w:p w:rsidR="004232D9" w:rsidRPr="002E5AED" w:rsidRDefault="004232D9" w:rsidP="002228E9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b/>
          <w:kern w:val="144"/>
          <w:sz w:val="48"/>
          <w:szCs w:val="52"/>
        </w:rPr>
      </w:pPr>
    </w:p>
    <w:p w:rsidR="00486F9F" w:rsidRPr="002E5AED" w:rsidRDefault="00486F9F" w:rsidP="00486F9F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b/>
          <w:kern w:val="144"/>
          <w:sz w:val="48"/>
          <w:szCs w:val="52"/>
        </w:rPr>
      </w:pPr>
      <w:r w:rsidRPr="002E5AED">
        <w:rPr>
          <w:rFonts w:ascii="Franklin Gothic Heavy" w:eastAsia="Tahoma" w:hAnsi="Franklin Gothic Heavy"/>
          <w:b/>
          <w:kern w:val="144"/>
          <w:sz w:val="48"/>
          <w:szCs w:val="52"/>
        </w:rPr>
        <w:t xml:space="preserve">Способ закупки: Запрос </w:t>
      </w:r>
      <w:r w:rsidR="00EF2033">
        <w:rPr>
          <w:rFonts w:ascii="Franklin Gothic Heavy" w:eastAsia="Tahoma" w:hAnsi="Franklin Gothic Heavy"/>
          <w:b/>
          <w:kern w:val="144"/>
          <w:sz w:val="48"/>
          <w:szCs w:val="52"/>
        </w:rPr>
        <w:t>котировок</w:t>
      </w:r>
    </w:p>
    <w:p w:rsidR="00486F9F" w:rsidRPr="002E5AED" w:rsidRDefault="00486F9F" w:rsidP="00486F9F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b/>
          <w:kern w:val="144"/>
          <w:sz w:val="48"/>
          <w:szCs w:val="52"/>
        </w:rPr>
      </w:pPr>
      <w:r w:rsidRPr="002E5AED">
        <w:rPr>
          <w:rFonts w:ascii="Franklin Gothic Heavy" w:eastAsia="Tahoma" w:hAnsi="Franklin Gothic Heavy"/>
          <w:b/>
          <w:kern w:val="144"/>
          <w:sz w:val="48"/>
          <w:szCs w:val="52"/>
        </w:rPr>
        <w:t>Форма: Открытый</w:t>
      </w:r>
    </w:p>
    <w:p w:rsidR="00C861FB" w:rsidRPr="00C70884" w:rsidRDefault="00E67109" w:rsidP="009437B6">
      <w:pPr>
        <w:widowControl w:val="0"/>
        <w:suppressAutoHyphens/>
        <w:ind w:right="-284"/>
        <w:jc w:val="center"/>
        <w:rPr>
          <w:rFonts w:ascii="Franklin Gothic Book" w:eastAsia="Tahoma" w:hAnsi="Franklin Gothic Book"/>
          <w:spacing w:val="-40"/>
          <w:kern w:val="1"/>
          <w:sz w:val="44"/>
          <w:szCs w:val="44"/>
        </w:rPr>
      </w:pPr>
      <w:r w:rsidRPr="00C70884">
        <w:rPr>
          <w:rFonts w:ascii="Franklin Gothic Book" w:eastAsia="Tahoma" w:hAnsi="Franklin Gothic Book"/>
          <w:noProof/>
          <w:kern w:val="1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5F41F393" wp14:editId="002A3343">
                <wp:simplePos x="0" y="0"/>
                <wp:positionH relativeFrom="column">
                  <wp:posOffset>-79924</wp:posOffset>
                </wp:positionH>
                <wp:positionV relativeFrom="paragraph">
                  <wp:posOffset>55726</wp:posOffset>
                </wp:positionV>
                <wp:extent cx="6738380" cy="314325"/>
                <wp:effectExtent l="0" t="0" r="5715" b="9525"/>
                <wp:wrapNone/>
                <wp:docPr id="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8380" cy="314325"/>
                          <a:chOff x="1125" y="7217"/>
                          <a:chExt cx="9900" cy="495"/>
                        </a:xfrm>
                      </wpg:grpSpPr>
                      <pic:pic xmlns:pic="http://schemas.openxmlformats.org/drawingml/2006/picture">
                        <pic:nvPicPr>
                          <pic:cNvPr id="9" name="Picture 12" descr="мин_ш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5" y="7217"/>
                            <a:ext cx="9900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25" y="7314"/>
                            <a:ext cx="9900" cy="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F850A3" id="Group 11" o:spid="_x0000_s1026" style="position:absolute;margin-left:-6.3pt;margin-top:4.4pt;width:530.6pt;height:24.75pt;z-index:251656704" coordorigin="1125,7217" coordsize="9900,4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A9AAAAAFJnaHRsb25nAAAI&#10;oA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Dw/eHBhY2tldCBlbmQ9InciPz7/4gxYSUNDX1BST0ZJTEUA&#10;AQEAAAxITGlubwIQAABtbnRyUkdCIFhZWiAHzgACAAkABgAxAABhY3NwTVNGVAAAAABJRUMgc1JH&#10;QgAAAAAAAAAAAAAAAQ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f//T05/fS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TTn99L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Of30u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alt="мин_шев" style="position:absolute;left:1125;top:7217;width:9900;height: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UcWLEAAAA2gAAAA8AAABkcnMvZG93bnJldi54bWxEj0FrAjEUhO9C/0N4ghfRrCJSt0YpgloK&#10;HrRevD02r5vVzcuSRN321zcFweMwM98w82Vra3EjHyrHCkbDDARx4XTFpYLj13rwCiJEZI21Y1Lw&#10;QwGWi5fOHHPt7ryn2yGWIkE45KjAxNjkUobCkMUwdA1x8r6dtxiT9KXUHu8Jbms5zrKptFhxWjDY&#10;0MpQcTlcrYLid7PfNefPjb+sr8ZOt5PTqD9Rqtdt399ARGrjM/xof2gFM/i/km6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2UcWLEAAAA2gAAAA8AAAAAAAAAAAAAAAAA&#10;nwIAAGRycy9kb3ducmV2LnhtbFBLBQYAAAAABAAEAPcAAACQAwAAAAA=&#10;">
                  <v:imagedata r:id="rId10" o:title="мин_шев"/>
                </v:shape>
                <v:rect id="Rectangle 13" o:spid="_x0000_s1028" style="position:absolute;left:1125;top:7314;width:9900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bJs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Qi+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omybEAAAA2wAAAA8AAAAAAAAAAAAAAAAAmAIAAGRycy9k&#10;b3ducmV2LnhtbFBLBQYAAAAABAAEAPUAAACJAwAAAAA=&#10;" stroked="f"/>
              </v:group>
            </w:pict>
          </mc:Fallback>
        </mc:AlternateContent>
      </w:r>
    </w:p>
    <w:p w:rsidR="00DA218C" w:rsidRPr="00C41A4B" w:rsidRDefault="00DA218C" w:rsidP="002228E9">
      <w:pPr>
        <w:widowControl w:val="0"/>
        <w:tabs>
          <w:tab w:val="left" w:pos="0"/>
        </w:tabs>
        <w:suppressAutoHyphens/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  <w:szCs w:val="32"/>
        </w:rPr>
      </w:pPr>
      <w:r w:rsidRPr="00C41A4B"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  <w:szCs w:val="32"/>
        </w:rPr>
        <w:t>УТВЕРЖДАЮ</w:t>
      </w:r>
    </w:p>
    <w:p w:rsidR="002E5AED" w:rsidRDefault="002E5AED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2E5AED" w:rsidRDefault="002E5AED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A44FEB" w:rsidRPr="00DB12CF" w:rsidRDefault="00A44FEB" w:rsidP="00A44FEB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pacing w:val="-20"/>
          <w:sz w:val="32"/>
        </w:rPr>
      </w:pPr>
      <w:r w:rsidRPr="00DB12CF">
        <w:rPr>
          <w:rFonts w:ascii="Franklin Gothic Book" w:eastAsia="Tahoma" w:hAnsi="Franklin Gothic Book"/>
          <w:b/>
          <w:iCs/>
          <w:spacing w:val="-20"/>
          <w:sz w:val="32"/>
        </w:rPr>
        <w:t>УТВЕРЖДАЮ</w:t>
      </w:r>
    </w:p>
    <w:p w:rsidR="00A44FEB" w:rsidRPr="00DB12CF" w:rsidRDefault="00B701E3" w:rsidP="00A44FEB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pacing w:val="-20"/>
          <w:sz w:val="32"/>
        </w:rPr>
      </w:pPr>
      <w:r>
        <w:rPr>
          <w:rFonts w:ascii="Franklin Gothic Book" w:eastAsia="Tahoma" w:hAnsi="Franklin Gothic Book"/>
          <w:b/>
          <w:iCs/>
          <w:spacing w:val="-20"/>
          <w:sz w:val="32"/>
        </w:rPr>
        <w:t xml:space="preserve">Заместитель </w:t>
      </w:r>
      <w:r w:rsidR="00A44FEB" w:rsidRPr="00DB12CF">
        <w:rPr>
          <w:rFonts w:ascii="Franklin Gothic Book" w:eastAsia="Tahoma" w:hAnsi="Franklin Gothic Book"/>
          <w:b/>
          <w:iCs/>
          <w:spacing w:val="-20"/>
          <w:sz w:val="32"/>
        </w:rPr>
        <w:t>председателя Конкурсной комиссии</w:t>
      </w:r>
    </w:p>
    <w:p w:rsidR="00A44FEB" w:rsidRPr="00DB12CF" w:rsidRDefault="00A44FEB" w:rsidP="00A44FEB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pacing w:val="-20"/>
          <w:sz w:val="52"/>
          <w:szCs w:val="44"/>
        </w:rPr>
      </w:pPr>
      <w:r w:rsidRPr="00DB12CF">
        <w:rPr>
          <w:rFonts w:ascii="Franklin Gothic Book" w:eastAsia="Tahoma" w:hAnsi="Franklin Gothic Book"/>
          <w:b/>
          <w:iCs/>
          <w:spacing w:val="-20"/>
          <w:sz w:val="32"/>
        </w:rPr>
        <w:t>___________________И. В. Терентье</w:t>
      </w:r>
      <w:r>
        <w:rPr>
          <w:rFonts w:ascii="Franklin Gothic Book" w:eastAsia="Tahoma" w:hAnsi="Franklin Gothic Book"/>
          <w:b/>
          <w:iCs/>
          <w:spacing w:val="-20"/>
          <w:sz w:val="32"/>
        </w:rPr>
        <w:t>в</w:t>
      </w:r>
    </w:p>
    <w:p w:rsidR="00A44FEB" w:rsidRDefault="00A44FE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F2033" w:rsidRDefault="00EF2033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F2033" w:rsidRDefault="00EF2033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F2033" w:rsidRDefault="00EF2033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F2033" w:rsidRDefault="00EF2033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F2033" w:rsidRDefault="00EF2033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F2033" w:rsidRDefault="00EF2033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F2033" w:rsidRDefault="00EF2033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F2033" w:rsidRDefault="00EF2033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F2033" w:rsidRDefault="00EF2033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E1284" w:rsidRDefault="00EE1284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E1284" w:rsidRDefault="00EE1284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2E5AED" w:rsidRDefault="002E5AED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2E5AED" w:rsidRDefault="002E5AED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C861FB" w:rsidRPr="00C70884" w:rsidRDefault="009B33C9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>ПУБЛИЧНОЕ</w:t>
      </w:r>
      <w:r w:rsidR="00C861FB" w:rsidRPr="00C70884">
        <w:rPr>
          <w:rFonts w:ascii="Franklin Gothic Book" w:eastAsia="Tahoma" w:hAnsi="Franklin Gothic Book"/>
          <w:kern w:val="20"/>
          <w:sz w:val="22"/>
          <w:szCs w:val="22"/>
        </w:rPr>
        <w:t xml:space="preserve"> АКЦИОНЕРНОЕ 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ОБЩЕСТВО «НОВОРОССИЙСКИЙ</w:t>
      </w:r>
    </w:p>
    <w:p w:rsidR="00C861FB" w:rsidRPr="00C70884" w:rsidRDefault="00C861FB" w:rsidP="00C861FB">
      <w:pPr>
        <w:widowControl w:val="0"/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МОРСКОЙ ТОРГОВЫЙ ПОРТ»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353901, Россия,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Краснодарский край,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г. Новороссийск,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Портовая ул., 14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Тел.: (8617) 60-46-30</w:t>
      </w:r>
    </w:p>
    <w:p w:rsidR="004B612B" w:rsidRDefault="004B612B" w:rsidP="00DC6684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both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 xml:space="preserve">Факс: (8617) 60-22-03  </w:t>
      </w:r>
    </w:p>
    <w:p w:rsidR="004B612B" w:rsidRDefault="004B612B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4B612B" w:rsidRDefault="004B612B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DC6684" w:rsidRDefault="00411B55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>НОВОРОССИЙСК, 201</w:t>
      </w:r>
      <w:r w:rsidR="00D0224D">
        <w:rPr>
          <w:rFonts w:ascii="Franklin Gothic Book" w:eastAsia="Tahoma" w:hAnsi="Franklin Gothic Book"/>
          <w:kern w:val="20"/>
          <w:sz w:val="22"/>
          <w:szCs w:val="22"/>
        </w:rPr>
        <w:t>6</w:t>
      </w:r>
      <w:r w:rsidR="00C861FB" w:rsidRPr="00C70884">
        <w:rPr>
          <w:rFonts w:ascii="Franklin Gothic Book" w:eastAsia="Tahoma" w:hAnsi="Franklin Gothic Book"/>
          <w:kern w:val="20"/>
          <w:sz w:val="22"/>
          <w:szCs w:val="22"/>
        </w:rPr>
        <w:t xml:space="preserve"> г.</w:t>
      </w:r>
    </w:p>
    <w:p w:rsidR="00A467B0" w:rsidRDefault="00A467B0" w:rsidP="00E30A5F">
      <w:pPr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lastRenderedPageBreak/>
        <w:t>Общие положения</w:t>
      </w:r>
    </w:p>
    <w:p w:rsidR="00A344AC" w:rsidRPr="00A467B0" w:rsidRDefault="00A344AC" w:rsidP="00A344AC">
      <w:pPr>
        <w:spacing w:before="60" w:after="60"/>
        <w:ind w:left="360"/>
        <w:jc w:val="both"/>
        <w:rPr>
          <w:rFonts w:ascii="Franklin Gothic Book" w:hAnsi="Franklin Gothic Book"/>
          <w:b/>
        </w:rPr>
      </w:pPr>
    </w:p>
    <w:p w:rsidR="00A467B0" w:rsidRP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 xml:space="preserve">Предметом закупки является право заключения договора для </w:t>
      </w:r>
      <w:r w:rsidR="009B33C9">
        <w:rPr>
          <w:rFonts w:ascii="Franklin Gothic Book" w:hAnsi="Franklin Gothic Book"/>
        </w:rPr>
        <w:t>ПАО</w:t>
      </w:r>
      <w:r w:rsidRPr="00A467B0">
        <w:rPr>
          <w:rFonts w:ascii="Franklin Gothic Book" w:hAnsi="Franklin Gothic Book"/>
        </w:rPr>
        <w:t xml:space="preserve"> «НМТП» согласно извещению о закупке.</w:t>
      </w:r>
    </w:p>
    <w:p w:rsidR="00A467B0" w:rsidRP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 xml:space="preserve">Организатор закупки – </w:t>
      </w:r>
      <w:r w:rsidR="009B33C9">
        <w:rPr>
          <w:rFonts w:ascii="Franklin Gothic Book" w:hAnsi="Franklin Gothic Book"/>
        </w:rPr>
        <w:t>ПАО</w:t>
      </w:r>
      <w:r w:rsidRPr="00A467B0">
        <w:rPr>
          <w:rFonts w:ascii="Franklin Gothic Book" w:hAnsi="Franklin Gothic Book"/>
        </w:rPr>
        <w:t xml:space="preserve"> «НМТП»</w:t>
      </w:r>
    </w:p>
    <w:p w:rsidR="00A467B0" w:rsidRP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Запросы на разъяснения положений документации о закупке следует направлять в письменном виде организатору закупки по адресу, указанному в извещении о закупке.</w:t>
      </w:r>
    </w:p>
    <w:p w:rsidR="00A467B0" w:rsidRP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Вся переписка осуществляется на официальных бланках, подписанных организатором закупки, нарочно, факсимильной связью, почтовым письмом, в отсканированном виде по электронной почте.</w:t>
      </w:r>
    </w:p>
    <w:p w:rsidR="00A467B0" w:rsidRP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Организатор закупки оставляет за собой право изменения (продления) сроков предоставления документации о закупке, внесения изменений в документацию о закупке, изменения сроков проведения закупки.</w:t>
      </w:r>
    </w:p>
    <w:p w:rsidR="00A467B0" w:rsidRP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Организатор закупки оставляет за собой право отказаться от проведения закупки (отменить закупку) в любое время.</w:t>
      </w:r>
    </w:p>
    <w:p w:rsidR="00A467B0" w:rsidRP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Организатор закупки вправе осуществить проверку организации, выразившей намерение участвовать в закупке, с выездом в места ее базирования, на предмет организационной и профессионально-технической готовности с оформлением соответствующего акта проверки до начала процедуры закупки или до подведения итогов закупки.</w:t>
      </w:r>
    </w:p>
    <w:p w:rsidR="00A467B0" w:rsidRPr="00A344AC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Порядок формирования цены лота: начальная (максимальная) цена лота сформирована с учетом расходов на перевозку, страхование, уплату таможенных пошлин, налогов и других обязательных платежей.</w:t>
      </w:r>
    </w:p>
    <w:p w:rsidR="00A344AC" w:rsidRPr="00A467B0" w:rsidRDefault="00A344AC" w:rsidP="00A344AC">
      <w:pPr>
        <w:spacing w:before="60" w:after="60"/>
        <w:ind w:left="792"/>
        <w:jc w:val="both"/>
        <w:rPr>
          <w:rFonts w:ascii="Franklin Gothic Book" w:hAnsi="Franklin Gothic Book"/>
          <w:b/>
        </w:rPr>
      </w:pPr>
    </w:p>
    <w:p w:rsidR="00A467B0" w:rsidRDefault="00A467B0" w:rsidP="00E30A5F">
      <w:pPr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Условия и порядок проведения закупки</w:t>
      </w:r>
    </w:p>
    <w:p w:rsidR="00A344AC" w:rsidRPr="00A467B0" w:rsidRDefault="00A344AC" w:rsidP="00A344AC">
      <w:pPr>
        <w:spacing w:before="60" w:after="60"/>
        <w:ind w:left="360"/>
        <w:jc w:val="both"/>
        <w:rPr>
          <w:rFonts w:ascii="Franklin Gothic Book" w:hAnsi="Franklin Gothic Book"/>
          <w:b/>
        </w:rPr>
      </w:pPr>
    </w:p>
    <w:p w:rsidR="00A467B0" w:rsidRP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Законодательная база проводимой закупки</w:t>
      </w:r>
    </w:p>
    <w:p w:rsidR="00A467B0" w:rsidRPr="00A467B0" w:rsidRDefault="00A467B0" w:rsidP="00A467B0">
      <w:pPr>
        <w:spacing w:before="60" w:after="60"/>
        <w:ind w:left="792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К пра</w:t>
      </w:r>
      <w:r w:rsidR="00CF2168">
        <w:rPr>
          <w:rFonts w:ascii="Franklin Gothic Book" w:hAnsi="Franklin Gothic Book"/>
        </w:rPr>
        <w:t>воотношениям в рамках настоящей</w:t>
      </w:r>
      <w:r w:rsidRPr="00A467B0">
        <w:rPr>
          <w:rFonts w:ascii="Franklin Gothic Book" w:hAnsi="Franklin Gothic Book"/>
        </w:rPr>
        <w:t xml:space="preserve"> </w:t>
      </w:r>
      <w:r w:rsidR="00CF2168">
        <w:rPr>
          <w:rFonts w:ascii="Franklin Gothic Book" w:hAnsi="Franklin Gothic Book"/>
        </w:rPr>
        <w:t>закупки</w:t>
      </w:r>
      <w:r w:rsidRPr="00A467B0">
        <w:rPr>
          <w:rFonts w:ascii="Franklin Gothic Book" w:hAnsi="Franklin Gothic Book"/>
        </w:rPr>
        <w:t xml:space="preserve"> последовательно применяются следующие нормативные правовые акты и иные документы:</w:t>
      </w:r>
    </w:p>
    <w:p w:rsidR="00A467B0" w:rsidRPr="00A467B0" w:rsidRDefault="00A467B0" w:rsidP="00E30A5F">
      <w:pPr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Конституция Российской Федерации;</w:t>
      </w:r>
    </w:p>
    <w:p w:rsidR="00A467B0" w:rsidRPr="00A467B0" w:rsidRDefault="00A467B0" w:rsidP="00E30A5F">
      <w:pPr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Гражданский кодекс Российской Федерации </w:t>
      </w:r>
    </w:p>
    <w:p w:rsidR="00A467B0" w:rsidRPr="00A467B0" w:rsidRDefault="00A467B0" w:rsidP="00E30A5F">
      <w:pPr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Федеральный закон от 18.07.2011 N 223-ФЗ "О закупках товаров, работ, услуг отдельными видами юридических лиц", другие законы и подзаконные акты.</w:t>
      </w:r>
    </w:p>
    <w:p w:rsidR="00A467B0" w:rsidRPr="00A467B0" w:rsidRDefault="00A467B0" w:rsidP="00E30A5F">
      <w:pPr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Положение о закупке товаров, работ, услуг </w:t>
      </w:r>
      <w:r w:rsidR="000C318E">
        <w:rPr>
          <w:rFonts w:ascii="Franklin Gothic Book" w:hAnsi="Franklin Gothic Book"/>
        </w:rPr>
        <w:t>ПАО</w:t>
      </w:r>
      <w:r w:rsidRPr="00A467B0">
        <w:rPr>
          <w:rFonts w:ascii="Franklin Gothic Book" w:hAnsi="Franklin Gothic Book"/>
        </w:rPr>
        <w:t xml:space="preserve"> «НМТП».</w:t>
      </w:r>
    </w:p>
    <w:p w:rsidR="00A467B0" w:rsidRPr="00A467B0" w:rsidRDefault="00A467B0" w:rsidP="00E30A5F">
      <w:pPr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Настоящая документация о закупке </w:t>
      </w:r>
    </w:p>
    <w:p w:rsidR="00A467B0" w:rsidRPr="00A467B0" w:rsidRDefault="00A467B0" w:rsidP="00A467B0">
      <w:pPr>
        <w:spacing w:before="60" w:after="60"/>
        <w:ind w:left="792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Решением организатора закупки выбор поставщиков по лоту может быть проведен с процедурой пошагового понижения стоимости заявок на участие в закупке и определен минимальный размер шага понижения, о чем участник будет уведомлен дополнительно в письменной форме (если принято решение организатора закупки о проведении процедуры пошагового понижения стоимости заявок на участие в закупке).</w:t>
      </w:r>
    </w:p>
    <w:p w:rsid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Срок действия заявки</w:t>
      </w:r>
    </w:p>
    <w:p w:rsidR="00A344AC" w:rsidRPr="00A467B0" w:rsidRDefault="00A344AC" w:rsidP="00A344AC">
      <w:pPr>
        <w:spacing w:before="60" w:after="60"/>
        <w:ind w:left="792"/>
        <w:jc w:val="both"/>
        <w:rPr>
          <w:rFonts w:ascii="Franklin Gothic Book" w:hAnsi="Franklin Gothic Book"/>
          <w:b/>
        </w:rPr>
      </w:pPr>
    </w:p>
    <w:p w:rsidR="00A467B0" w:rsidRPr="00A467B0" w:rsidRDefault="008B37C3" w:rsidP="00A467B0">
      <w:pPr>
        <w:spacing w:before="60" w:after="60"/>
        <w:ind w:left="792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Заявка на участие в закупке должна быть действительна</w:t>
      </w:r>
      <w:r w:rsidR="00A467B0" w:rsidRPr="00A467B0">
        <w:rPr>
          <w:rFonts w:ascii="Franklin Gothic Book" w:hAnsi="Franklin Gothic Book"/>
        </w:rPr>
        <w:t xml:space="preserve"> в течение 90 дней с даты, вскрытия заявок на участие </w:t>
      </w:r>
      <w:proofErr w:type="gramStart"/>
      <w:r w:rsidR="00A467B0" w:rsidRPr="00A467B0">
        <w:rPr>
          <w:rFonts w:ascii="Franklin Gothic Book" w:hAnsi="Franklin Gothic Book"/>
        </w:rPr>
        <w:t>в закупке</w:t>
      </w:r>
      <w:proofErr w:type="gramEnd"/>
      <w:r w:rsidR="00A467B0" w:rsidRPr="00A467B0">
        <w:rPr>
          <w:rFonts w:ascii="Franklin Gothic Book" w:hAnsi="Franklin Gothic Book"/>
        </w:rPr>
        <w:t xml:space="preserve"> указанной в извещении о закупке.</w:t>
      </w:r>
    </w:p>
    <w:p w:rsid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Право собственности на документацию и конфиденциальность</w:t>
      </w:r>
    </w:p>
    <w:p w:rsidR="00A344AC" w:rsidRPr="00A467B0" w:rsidRDefault="00A344AC" w:rsidP="00A344AC">
      <w:pPr>
        <w:spacing w:before="60" w:after="60"/>
        <w:ind w:left="792"/>
        <w:jc w:val="both"/>
        <w:rPr>
          <w:rFonts w:ascii="Franklin Gothic Book" w:hAnsi="Franklin Gothic Book"/>
          <w:b/>
        </w:rPr>
      </w:pP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Участники закупки, получившие документацию о закупке, независимо от того, представляют они заявки на участие в закупке или нет, должны обращаться с ней как с конфиденциальным документом, и не имеют права разглашать информацию, касающуюся закупки, какой-либо третьей стороне без получения на это предвари</w:t>
      </w:r>
      <w:r w:rsidRPr="00A467B0">
        <w:rPr>
          <w:rFonts w:ascii="Franklin Gothic Book" w:hAnsi="Franklin Gothic Book"/>
        </w:rPr>
        <w:lastRenderedPageBreak/>
        <w:t>тельного письменного согласия организатора закупки (при реализации документации о закупке участникам).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Организатор закупки обязан соблюдать конфиденциальность информации, содержащейся в заявках на участие в закупке участника.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 xml:space="preserve">В случае отзыва заявки на участие в закупке участником (или участниками) до истечения срока представления заявок на участие в закупке или заявка на участие в закупке представлена после проведения процедуры вскрытия заявок на участие в закупке, заявки на участие в </w:t>
      </w:r>
      <w:proofErr w:type="gramStart"/>
      <w:r w:rsidRPr="00A467B0">
        <w:rPr>
          <w:rFonts w:ascii="Franklin Gothic Book" w:hAnsi="Franklin Gothic Book"/>
        </w:rPr>
        <w:t>закупке  не</w:t>
      </w:r>
      <w:proofErr w:type="gramEnd"/>
      <w:r w:rsidRPr="00A467B0">
        <w:rPr>
          <w:rFonts w:ascii="Franklin Gothic Book" w:hAnsi="Franklin Gothic Book"/>
        </w:rPr>
        <w:t xml:space="preserve"> рассматриваются.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 xml:space="preserve"> Участники закупки, получившие нормативные документы </w:t>
      </w:r>
      <w:r w:rsidR="009B33C9">
        <w:rPr>
          <w:rFonts w:ascii="Franklin Gothic Book" w:hAnsi="Franklin Gothic Book"/>
        </w:rPr>
        <w:t>ПАО</w:t>
      </w:r>
      <w:r w:rsidRPr="00A467B0">
        <w:rPr>
          <w:rFonts w:ascii="Franklin Gothic Book" w:hAnsi="Franklin Gothic Book"/>
        </w:rPr>
        <w:t xml:space="preserve"> «НМТП», независимо от того, представляют они заявку на участие в закупе или нет, должны обращаться с ними как с конфиденциальными документами, и не имеют права разглашать информацию, содержащуюся в них, какой-либо третьей стороне без получения на это предварительного письменного согласия </w:t>
      </w:r>
      <w:r w:rsidR="009B33C9">
        <w:rPr>
          <w:rFonts w:ascii="Franklin Gothic Book" w:hAnsi="Franklin Gothic Book"/>
        </w:rPr>
        <w:t>ПАО</w:t>
      </w:r>
      <w:r w:rsidRPr="00A467B0">
        <w:rPr>
          <w:rFonts w:ascii="Franklin Gothic Book" w:hAnsi="Franklin Gothic Book"/>
        </w:rPr>
        <w:t xml:space="preserve"> «НМТП».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В случае непредставления установленных документацией о закупке документов, либо наличия в таких документах неполных и недостоверных сведений, либо несоответствия заявки на участие в закупке требованиям документации о закупке, Организатор закупки вправе не допустить к участию в закупке лицо, подавшее заявку на участие в закупке.</w:t>
      </w:r>
    </w:p>
    <w:p w:rsid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 xml:space="preserve"> Требования, предъявляемые к участникам закупки</w:t>
      </w:r>
    </w:p>
    <w:p w:rsidR="00A344AC" w:rsidRPr="00A467B0" w:rsidRDefault="00A344AC" w:rsidP="00A344AC">
      <w:pPr>
        <w:spacing w:before="60" w:after="60"/>
        <w:ind w:left="792"/>
        <w:jc w:val="both"/>
        <w:rPr>
          <w:rFonts w:ascii="Franklin Gothic Book" w:hAnsi="Franklin Gothic Book"/>
          <w:b/>
        </w:rPr>
      </w:pPr>
    </w:p>
    <w:p w:rsidR="00A467B0" w:rsidRDefault="00A467B0" w:rsidP="00E30A5F">
      <w:pPr>
        <w:numPr>
          <w:ilvl w:val="2"/>
          <w:numId w:val="12"/>
        </w:numPr>
        <w:autoSpaceDE w:val="0"/>
        <w:autoSpaceDN w:val="0"/>
        <w:adjustRightInd w:val="0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>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закупки;</w:t>
      </w:r>
    </w:p>
    <w:p w:rsidR="00A467B0" w:rsidRPr="00A467B0" w:rsidRDefault="00A467B0" w:rsidP="00E30A5F">
      <w:pPr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proofErr w:type="spellStart"/>
      <w:r w:rsidRPr="00A467B0">
        <w:rPr>
          <w:rFonts w:ascii="Franklin Gothic Book" w:hAnsi="Franklin Gothic Book"/>
        </w:rPr>
        <w:t>непроведение</w:t>
      </w:r>
      <w:proofErr w:type="spellEnd"/>
      <w:r w:rsidRPr="00A467B0">
        <w:rPr>
          <w:rFonts w:ascii="Franklin Gothic Book" w:hAnsi="Franklin Gothic Book"/>
        </w:rPr>
        <w:t xml:space="preserve">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A467B0" w:rsidRPr="00A467B0" w:rsidRDefault="00A467B0" w:rsidP="00E30A5F">
      <w:pPr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proofErr w:type="spellStart"/>
      <w:r w:rsidRPr="00A467B0">
        <w:rPr>
          <w:rFonts w:ascii="Franklin Gothic Book" w:hAnsi="Franklin Gothic Book"/>
        </w:rPr>
        <w:t>неприостановление</w:t>
      </w:r>
      <w:proofErr w:type="spellEnd"/>
      <w:r w:rsidRPr="00A467B0">
        <w:rPr>
          <w:rFonts w:ascii="Franklin Gothic Book" w:hAnsi="Franklin Gothic Book"/>
        </w:rPr>
        <w:t xml:space="preserve"> деятельности участника закупки в порядке, установленном </w:t>
      </w:r>
      <w:hyperlink r:id="rId11" w:history="1">
        <w:r w:rsidRPr="00A467B0">
          <w:rPr>
            <w:rFonts w:ascii="Franklin Gothic Book" w:hAnsi="Franklin Gothic Book"/>
          </w:rPr>
          <w:t>Кодексом</w:t>
        </w:r>
      </w:hyperlink>
      <w:r w:rsidRPr="00A467B0">
        <w:rPr>
          <w:rFonts w:ascii="Franklin Gothic Book" w:hAnsi="Franklin Gothic Book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A467B0" w:rsidRPr="00A467B0" w:rsidRDefault="00A467B0" w:rsidP="00E30A5F">
      <w:pPr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наличие у участника закупки устойчивого финансового состояния, подтвержденного данными бухгалтерской отчетности, направленной в налоговые органы;</w:t>
      </w:r>
    </w:p>
    <w:p w:rsidR="00A467B0" w:rsidRPr="00A467B0" w:rsidRDefault="00A467B0" w:rsidP="00E30A5F">
      <w:pPr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период;</w:t>
      </w:r>
    </w:p>
    <w:p w:rsidR="00A467B0" w:rsidRPr="00A467B0" w:rsidRDefault="00A467B0" w:rsidP="00E30A5F">
      <w:pPr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отсутствие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A467B0" w:rsidRPr="00A467B0" w:rsidRDefault="00A467B0" w:rsidP="00E30A5F">
      <w:pPr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lastRenderedPageBreak/>
        <w:t>отсутствие в отношении участника закупки, его учредителей и руководителей возбужденных уголовных дел по основаниям, связанным с деятельностью, имеющей отношение к предмету закупки;</w:t>
      </w:r>
    </w:p>
    <w:p w:rsidR="00A467B0" w:rsidRDefault="00A467B0" w:rsidP="00E30A5F">
      <w:pPr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отсутствие выявленных фактов предоставления участником закупки недостоверных сведений и документов, несоответствующих действительности;</w:t>
      </w:r>
    </w:p>
    <w:p w:rsidR="00CB5721" w:rsidRPr="00CB5721" w:rsidRDefault="00CB5721" w:rsidP="007946E8">
      <w:pPr>
        <w:pStyle w:val="afff6"/>
        <w:numPr>
          <w:ilvl w:val="2"/>
          <w:numId w:val="12"/>
        </w:numPr>
        <w:jc w:val="both"/>
        <w:rPr>
          <w:rFonts w:ascii="Franklin Gothic Book" w:hAnsi="Franklin Gothic Book"/>
        </w:rPr>
      </w:pPr>
      <w:r w:rsidRPr="00CB5721">
        <w:rPr>
          <w:rFonts w:ascii="Franklin Gothic Book" w:hAnsi="Franklin Gothic Book"/>
        </w:rPr>
        <w:t>в случае, если на стороне одного участника закупки выступает несколько лиц, подтверждение соответствия требованиям, предусмотренным п. 2.4.1-2.4.8 должно быть представлено каждым лицом, выступающим на стороне одного участника закупки, исходя из распределения между ними обязанностей;</w:t>
      </w:r>
    </w:p>
    <w:p w:rsidR="00A467B0" w:rsidRPr="00A467B0" w:rsidRDefault="00735529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735529">
        <w:rPr>
          <w:rFonts w:ascii="Franklin Gothic Book" w:hAnsi="Franklin Gothic Book"/>
          <w:b/>
        </w:rPr>
        <w:t xml:space="preserve">Порядок </w:t>
      </w:r>
      <w:r>
        <w:rPr>
          <w:rFonts w:ascii="Franklin Gothic Book" w:hAnsi="Franklin Gothic Book"/>
          <w:b/>
        </w:rPr>
        <w:t>разъяснений</w:t>
      </w:r>
      <w:r w:rsidR="00A467B0" w:rsidRPr="00A467B0">
        <w:rPr>
          <w:rFonts w:ascii="Franklin Gothic Book" w:hAnsi="Franklin Gothic Book"/>
          <w:b/>
        </w:rPr>
        <w:t xml:space="preserve"> положений документации о закупке и внесение в нее изменений</w:t>
      </w:r>
    </w:p>
    <w:p w:rsidR="007946E8" w:rsidRPr="007946E8" w:rsidRDefault="00A467B0" w:rsidP="007946E8">
      <w:pPr>
        <w:numPr>
          <w:ilvl w:val="2"/>
          <w:numId w:val="12"/>
        </w:numPr>
        <w:jc w:val="both"/>
        <w:outlineLvl w:val="2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ab/>
      </w:r>
      <w:r w:rsidR="007946E8" w:rsidRPr="007946E8">
        <w:rPr>
          <w:rFonts w:ascii="Franklin Gothic Book" w:hAnsi="Franklin Gothic Book"/>
        </w:rPr>
        <w:t xml:space="preserve">Любое лицо, имеющее намерение участвовать в закупки вправе направить в письменной форме организатору закупки запрос о разъяснении положений документации о закупке на официальном бланке. В течение 3 дней со дня принятия решения о </w:t>
      </w:r>
      <w:r w:rsidR="00FF56BF">
        <w:rPr>
          <w:rFonts w:ascii="Franklin Gothic Book" w:hAnsi="Franklin Gothic Book"/>
        </w:rPr>
        <w:t>предоставлении</w:t>
      </w:r>
      <w:r w:rsidR="00015283">
        <w:rPr>
          <w:rFonts w:ascii="Franklin Gothic Book" w:hAnsi="Franklin Gothic Book"/>
        </w:rPr>
        <w:t xml:space="preserve"> указанных разъяснений</w:t>
      </w:r>
      <w:r w:rsidR="007946E8" w:rsidRPr="007946E8">
        <w:rPr>
          <w:rFonts w:ascii="Franklin Gothic Book" w:hAnsi="Franklin Gothic Book"/>
        </w:rPr>
        <w:t xml:space="preserve"> организатор закупки размещает на официальном сайте разъяснения положений документации о закупке, если указанный запрос поступил не позднее, чем за 3 (три) календарных дня до дня окончания подачи заявок на участие в закупке.</w:t>
      </w:r>
    </w:p>
    <w:p w:rsidR="007946E8" w:rsidRPr="007946E8" w:rsidRDefault="007946E8" w:rsidP="007946E8">
      <w:pPr>
        <w:numPr>
          <w:ilvl w:val="2"/>
          <w:numId w:val="12"/>
        </w:numPr>
        <w:jc w:val="both"/>
        <w:outlineLvl w:val="2"/>
        <w:rPr>
          <w:rFonts w:ascii="Franklin Gothic Book" w:hAnsi="Franklin Gothic Book"/>
          <w:b/>
        </w:rPr>
      </w:pPr>
      <w:r w:rsidRPr="007946E8">
        <w:rPr>
          <w:rFonts w:ascii="Franklin Gothic Book" w:hAnsi="Franklin Gothic Book"/>
        </w:rPr>
        <w:t>Разъяснение положений документации о закупке не должно изменять ее суть.</w:t>
      </w:r>
    </w:p>
    <w:p w:rsidR="007946E8" w:rsidRPr="007946E8" w:rsidRDefault="007946E8" w:rsidP="007946E8">
      <w:pPr>
        <w:numPr>
          <w:ilvl w:val="2"/>
          <w:numId w:val="12"/>
        </w:numPr>
        <w:jc w:val="both"/>
        <w:outlineLvl w:val="2"/>
        <w:rPr>
          <w:rFonts w:ascii="Franklin Gothic Book" w:hAnsi="Franklin Gothic Book"/>
          <w:b/>
        </w:rPr>
      </w:pPr>
      <w:r w:rsidRPr="007946E8">
        <w:rPr>
          <w:rFonts w:ascii="Franklin Gothic Book" w:hAnsi="Franklin Gothic Book"/>
        </w:rPr>
        <w:t>Организатор закупки оставляет за собой право вносить изменения в условия проведения закупки и документацию о закупке. Любое дополнение, изменение размещается на официальном сайте в течение 3-х дней со дня принятия решения о внесении изменений.</w:t>
      </w:r>
    </w:p>
    <w:p w:rsidR="00A344AC" w:rsidRPr="00391AB4" w:rsidRDefault="00A344AC" w:rsidP="007946E8">
      <w:pPr>
        <w:ind w:left="720"/>
        <w:jc w:val="both"/>
        <w:outlineLvl w:val="2"/>
        <w:rPr>
          <w:rFonts w:ascii="Franklin Gothic Book" w:hAnsi="Franklin Gothic Book"/>
          <w:b/>
        </w:rPr>
      </w:pPr>
    </w:p>
    <w:p w:rsidR="00A467B0" w:rsidRPr="00A467B0" w:rsidRDefault="00735529" w:rsidP="00733D39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М</w:t>
      </w:r>
      <w:r w:rsidR="00A467B0" w:rsidRPr="00A467B0">
        <w:rPr>
          <w:rFonts w:ascii="Franklin Gothic Book" w:hAnsi="Franklin Gothic Book"/>
          <w:b/>
        </w:rPr>
        <w:t>есто</w:t>
      </w:r>
      <w:r>
        <w:rPr>
          <w:rFonts w:ascii="Franklin Gothic Book" w:hAnsi="Franklin Gothic Book"/>
          <w:b/>
        </w:rPr>
        <w:t xml:space="preserve"> и порядок</w:t>
      </w:r>
      <w:r w:rsidR="00A467B0" w:rsidRPr="00A467B0">
        <w:rPr>
          <w:rFonts w:ascii="Franklin Gothic Book" w:hAnsi="Franklin Gothic Book"/>
          <w:b/>
        </w:rPr>
        <w:t xml:space="preserve"> предоставления заявок на участие в закупке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Заявка на участие в закупке, подписанная уполномоченным лицом участника, должна быть представлена в срок, указанный в извещении о закупке.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 xml:space="preserve">Для участия в закупке участник должен </w:t>
      </w:r>
      <w:proofErr w:type="gramStart"/>
      <w:r w:rsidRPr="00A467B0">
        <w:rPr>
          <w:rFonts w:ascii="Franklin Gothic Book" w:hAnsi="Franklin Gothic Book"/>
        </w:rPr>
        <w:t>подать  оригинал</w:t>
      </w:r>
      <w:proofErr w:type="gramEnd"/>
      <w:r w:rsidRPr="00A467B0">
        <w:rPr>
          <w:rFonts w:ascii="Franklin Gothic Book" w:hAnsi="Franklin Gothic Book"/>
        </w:rPr>
        <w:t xml:space="preserve"> заявки (все документы должны быть прошиты, пронумерованы, скреплены печатью организации и подписью руководителя) на бумажном носителе (в запечатанном конверте), 1 копию заявки на бумажном носителе (КОПИЮ НЕ СШИВАТЬ, НЕ СКРЕПЛЯТЬ СТЕПЛЕРОМ, СКРЕПКАМИ, ЗАЖИМАМИ) и сканированную копию оригинала заявки в формате </w:t>
      </w:r>
      <w:proofErr w:type="spellStart"/>
      <w:r w:rsidRPr="00A467B0">
        <w:rPr>
          <w:rFonts w:ascii="Franklin Gothic Book" w:hAnsi="Franklin Gothic Book"/>
        </w:rPr>
        <w:t>pdf</w:t>
      </w:r>
      <w:proofErr w:type="spellEnd"/>
      <w:r w:rsidRPr="00A467B0">
        <w:rPr>
          <w:rFonts w:ascii="Franklin Gothic Book" w:hAnsi="Franklin Gothic Book"/>
        </w:rPr>
        <w:t xml:space="preserve"> на электронном носителе. Копии заявки подготавливаются путем копирования оригиналов каждого документа, входящего в заявку после их подписания и заверения печатью.</w:t>
      </w:r>
    </w:p>
    <w:p w:rsidR="00A467B0" w:rsidRPr="00A467B0" w:rsidRDefault="00A467B0" w:rsidP="00E30A5F">
      <w:pPr>
        <w:numPr>
          <w:ilvl w:val="2"/>
          <w:numId w:val="12"/>
        </w:numPr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Перед подачей заявка на участие в закупке и ее копия должны быть надежно запечатаны в конверты (пакеты, ящики и т.п.). Заявка на участие в закупке запечатывается в конверт, обозначаемый словами «Заявка на участие в закупке». Копия заявки запечатывается в конверт, обозначаемый словами «Копия».</w:t>
      </w:r>
    </w:p>
    <w:p w:rsidR="00A467B0" w:rsidRPr="00A467B0" w:rsidRDefault="00A467B0" w:rsidP="00A467B0">
      <w:pPr>
        <w:ind w:left="1224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На каждом из этих конвертов необходимо указать следующие сведения:</w:t>
      </w:r>
    </w:p>
    <w:p w:rsidR="00A467B0" w:rsidRPr="00A467B0" w:rsidRDefault="00A467B0" w:rsidP="00E30A5F">
      <w:pPr>
        <w:numPr>
          <w:ilvl w:val="2"/>
          <w:numId w:val="14"/>
        </w:numPr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Наименование и адрес Организатора </w:t>
      </w:r>
      <w:r w:rsidR="00CF2168">
        <w:rPr>
          <w:rFonts w:ascii="Franklin Gothic Book" w:hAnsi="Franklin Gothic Book"/>
        </w:rPr>
        <w:t>закупки</w:t>
      </w:r>
      <w:r w:rsidRPr="00A467B0">
        <w:rPr>
          <w:rFonts w:ascii="Franklin Gothic Book" w:hAnsi="Franklin Gothic Book"/>
        </w:rPr>
        <w:t xml:space="preserve"> в соответствии с извещением о закупке;</w:t>
      </w:r>
    </w:p>
    <w:p w:rsidR="00A467B0" w:rsidRPr="00A467B0" w:rsidRDefault="00A467B0" w:rsidP="00E30A5F">
      <w:pPr>
        <w:numPr>
          <w:ilvl w:val="2"/>
          <w:numId w:val="14"/>
        </w:numPr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Номер лота и наименование закупки</w:t>
      </w:r>
      <w:r w:rsidRPr="00A467B0">
        <w:t xml:space="preserve"> </w:t>
      </w:r>
      <w:r w:rsidRPr="00A467B0">
        <w:rPr>
          <w:rFonts w:ascii="Franklin Gothic Book" w:hAnsi="Franklin Gothic Book"/>
        </w:rPr>
        <w:t>в соответствии с извещением о закупке;</w:t>
      </w:r>
    </w:p>
    <w:p w:rsidR="00A467B0" w:rsidRPr="00A467B0" w:rsidRDefault="00A467B0" w:rsidP="00E30A5F">
      <w:pPr>
        <w:numPr>
          <w:ilvl w:val="2"/>
          <w:numId w:val="14"/>
        </w:numPr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Полное фирменное наименование участника закупки и его почтовый адрес;</w:t>
      </w:r>
    </w:p>
    <w:p w:rsidR="00A467B0" w:rsidRPr="00A467B0" w:rsidRDefault="00A467B0" w:rsidP="00E30A5F">
      <w:pPr>
        <w:numPr>
          <w:ilvl w:val="2"/>
          <w:numId w:val="14"/>
        </w:numPr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Запечатанные конверты с заявкой на участие в закупке и ее копией помещаются в один внешний конверт, который также должен быть надежно запечатан. На внешнем конверте указывается следующая информация: </w:t>
      </w:r>
    </w:p>
    <w:p w:rsidR="00A467B0" w:rsidRPr="00A467B0" w:rsidRDefault="00A467B0" w:rsidP="00A344AC">
      <w:pPr>
        <w:numPr>
          <w:ilvl w:val="3"/>
          <w:numId w:val="14"/>
        </w:numPr>
        <w:ind w:left="2694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Наименование и адрес Организатора </w:t>
      </w:r>
      <w:r w:rsidR="00391AB4">
        <w:rPr>
          <w:rFonts w:ascii="Franklin Gothic Book" w:hAnsi="Franklin Gothic Book"/>
        </w:rPr>
        <w:t>закупки</w:t>
      </w:r>
      <w:r w:rsidRPr="00A467B0">
        <w:rPr>
          <w:rFonts w:ascii="Franklin Gothic Book" w:hAnsi="Franklin Gothic Book"/>
        </w:rPr>
        <w:t xml:space="preserve"> в соответствии с извещением о закупке;</w:t>
      </w:r>
    </w:p>
    <w:p w:rsidR="00A467B0" w:rsidRPr="00A467B0" w:rsidRDefault="00A467B0" w:rsidP="00A344AC">
      <w:pPr>
        <w:numPr>
          <w:ilvl w:val="3"/>
          <w:numId w:val="14"/>
        </w:numPr>
        <w:ind w:left="2694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Полное фирменное наименование участника закупки;</w:t>
      </w:r>
    </w:p>
    <w:p w:rsidR="00A467B0" w:rsidRPr="00A467B0" w:rsidRDefault="00A467B0" w:rsidP="00A344AC">
      <w:pPr>
        <w:numPr>
          <w:ilvl w:val="3"/>
          <w:numId w:val="14"/>
        </w:numPr>
        <w:ind w:left="2694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Наименование закупки в соответствии с извещением о закупке;</w:t>
      </w:r>
    </w:p>
    <w:p w:rsidR="00A467B0" w:rsidRPr="00A467B0" w:rsidRDefault="00A467B0" w:rsidP="00A344AC">
      <w:pPr>
        <w:numPr>
          <w:ilvl w:val="3"/>
          <w:numId w:val="14"/>
        </w:numPr>
        <w:ind w:left="2694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Слова «Не в</w:t>
      </w:r>
      <w:r w:rsidR="00300819">
        <w:rPr>
          <w:rFonts w:ascii="Franklin Gothic Book" w:hAnsi="Franklin Gothic Book"/>
        </w:rPr>
        <w:t xml:space="preserve">скрывать до 15 часов 00 минут </w:t>
      </w:r>
      <w:r w:rsidR="00EE1284">
        <w:rPr>
          <w:rFonts w:ascii="Franklin Gothic Book" w:hAnsi="Franklin Gothic Book"/>
        </w:rPr>
        <w:t>23</w:t>
      </w:r>
      <w:r w:rsidRPr="001760E7">
        <w:rPr>
          <w:rFonts w:ascii="Franklin Gothic Book" w:hAnsi="Franklin Gothic Book"/>
          <w:b/>
        </w:rPr>
        <w:t xml:space="preserve"> </w:t>
      </w:r>
      <w:r w:rsidR="008D494A">
        <w:rPr>
          <w:rFonts w:ascii="Franklin Gothic Book" w:hAnsi="Franklin Gothic Book"/>
          <w:b/>
        </w:rPr>
        <w:t>мая</w:t>
      </w:r>
      <w:r w:rsidR="002E5AED" w:rsidRPr="001760E7">
        <w:rPr>
          <w:rFonts w:ascii="Franklin Gothic Book" w:hAnsi="Franklin Gothic Book"/>
          <w:b/>
        </w:rPr>
        <w:t xml:space="preserve"> 2016 </w:t>
      </w:r>
      <w:r w:rsidRPr="001760E7">
        <w:rPr>
          <w:rFonts w:ascii="Franklin Gothic Book" w:hAnsi="Franklin Gothic Book"/>
          <w:b/>
        </w:rPr>
        <w:t>года»</w:t>
      </w:r>
      <w:r w:rsidRPr="00632A47">
        <w:rPr>
          <w:rFonts w:ascii="Franklin Gothic Book" w:hAnsi="Franklin Gothic Book"/>
        </w:rPr>
        <w:t>.</w:t>
      </w:r>
    </w:p>
    <w:p w:rsidR="00A467B0" w:rsidRPr="00A467B0" w:rsidRDefault="00A467B0" w:rsidP="00A344AC">
      <w:pPr>
        <w:numPr>
          <w:ilvl w:val="3"/>
          <w:numId w:val="14"/>
        </w:numPr>
        <w:ind w:left="2694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lastRenderedPageBreak/>
        <w:t xml:space="preserve">Участники закупки должны обеспечить доставку своих заявок по адресу Организатора закупки: 353900, г. Новороссийск, ул. Мира, дом 2, подъезд 2, </w:t>
      </w:r>
      <w:proofErr w:type="spellStart"/>
      <w:r w:rsidRPr="00A467B0">
        <w:rPr>
          <w:rFonts w:ascii="Franklin Gothic Book" w:hAnsi="Franklin Gothic Book"/>
        </w:rPr>
        <w:t>каб</w:t>
      </w:r>
      <w:proofErr w:type="spellEnd"/>
      <w:r w:rsidRPr="00A467B0">
        <w:rPr>
          <w:rFonts w:ascii="Franklin Gothic Book" w:hAnsi="Franklin Gothic Book"/>
        </w:rPr>
        <w:t>. 203Д;</w:t>
      </w:r>
    </w:p>
    <w:p w:rsidR="00A467B0" w:rsidRPr="00A467B0" w:rsidRDefault="00A467B0" w:rsidP="00E30A5F">
      <w:pPr>
        <w:numPr>
          <w:ilvl w:val="2"/>
          <w:numId w:val="12"/>
        </w:numPr>
        <w:tabs>
          <w:tab w:val="left" w:pos="180"/>
          <w:tab w:val="left" w:pos="1276"/>
        </w:tabs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Ответственный за прием заявок на участие в </w:t>
      </w:r>
      <w:r w:rsidR="00CF2168">
        <w:rPr>
          <w:rFonts w:ascii="Franklin Gothic Book" w:hAnsi="Franklin Gothic Book"/>
        </w:rPr>
        <w:t>закупке</w:t>
      </w:r>
      <w:r w:rsidRPr="00A467B0">
        <w:rPr>
          <w:rFonts w:ascii="Franklin Gothic Book" w:hAnsi="Franklin Gothic Book"/>
        </w:rPr>
        <w:t xml:space="preserve">: Зайцев Владимир Александрович – Отдел тендеров и экспертиз </w:t>
      </w:r>
      <w:r w:rsidR="009B33C9">
        <w:rPr>
          <w:rFonts w:ascii="Franklin Gothic Book" w:hAnsi="Franklin Gothic Book"/>
        </w:rPr>
        <w:t>ПАО</w:t>
      </w:r>
      <w:r w:rsidRPr="00A467B0">
        <w:rPr>
          <w:rFonts w:ascii="Franklin Gothic Book" w:hAnsi="Franklin Gothic Book"/>
        </w:rPr>
        <w:t xml:space="preserve"> «НМТП» тел.: (8617) 60-49-38.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 xml:space="preserve"> В приеме заявки на участие в закупке, составленной или оформленной не в соответствии с требованиями документации о закупке, может быть отказано.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Участник закупки, представивший и зарегистрировавший свою заявку на участие в закупке, имеет право до истечения срока представления заявок на участие в закупке забрать ранее представленную заявку на участие в закупке и после этого представить новою заявку на участие в закупке.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Изменения, дополнения или варианты заявки на участие в закупке, представленные после вскрытия конвертов с заявками на участие в закупке, если эти изменения и дополнения не инициировались организатором закупки, не учитываются.</w:t>
      </w:r>
    </w:p>
    <w:p w:rsidR="00A467B0" w:rsidRP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Продление срока предоставления заявки на участие в закупке</w:t>
      </w:r>
    </w:p>
    <w:p w:rsidR="00A467B0" w:rsidRPr="00A467B0" w:rsidRDefault="00A467B0" w:rsidP="00A467B0">
      <w:pPr>
        <w:spacing w:before="60" w:after="60"/>
        <w:ind w:left="1224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Продление срока представления заявок на участие в закупке может быть осуществлено по усмотрению организатора закупки.</w:t>
      </w:r>
    </w:p>
    <w:p w:rsidR="00A467B0" w:rsidRP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Дата и место вскрытия конвертов с заявками на участие в закупке</w:t>
      </w:r>
    </w:p>
    <w:p w:rsidR="00A467B0" w:rsidRPr="00A467B0" w:rsidRDefault="00A467B0" w:rsidP="00A467B0">
      <w:pPr>
        <w:spacing w:before="60" w:after="60"/>
        <w:ind w:left="1224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Процедура вскрытия конвертов с заявками на участие в закупке состоится в срок, указанный в извещении о закупке. В случае изменения времени и места проведения процедуры вскрытия участники будут извещены дополнительно.</w:t>
      </w:r>
    </w:p>
    <w:p w:rsidR="00A467B0" w:rsidRP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Рассмотрение заявок на участие в закупке и допуск их к участию в закупке</w:t>
      </w:r>
    </w:p>
    <w:p w:rsidR="00A467B0" w:rsidRPr="00A467B0" w:rsidRDefault="00A467B0" w:rsidP="00D809C6">
      <w:pPr>
        <w:widowControl w:val="0"/>
        <w:numPr>
          <w:ilvl w:val="2"/>
          <w:numId w:val="12"/>
        </w:numPr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Конкурсная комиссия вправе не допустить к участию в закупке лицо, подавшее заявку на участие в закупке по следующим основаниям: </w:t>
      </w:r>
    </w:p>
    <w:p w:rsidR="001639D0" w:rsidRPr="00A467B0" w:rsidRDefault="00A467B0" w:rsidP="006B7EF2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>- несоответствие заявки по своему составу, оформлению, описанию предлагаемых товаров, работ, услуг требованиям документации о закупке;</w:t>
      </w:r>
    </w:p>
    <w:p w:rsidR="00A467B0" w:rsidRDefault="00A467B0" w:rsidP="006A3651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>- превышение цены договора, указанной в заявке на участие в закупке, начальной (максимальной) цены договора (цены лота);</w:t>
      </w:r>
    </w:p>
    <w:p w:rsidR="00A467B0" w:rsidRPr="00A467B0" w:rsidRDefault="00A467B0" w:rsidP="006A3651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>- недостоверность сведений и недействительности документов, приведенных в заявке;</w:t>
      </w:r>
    </w:p>
    <w:p w:rsidR="00A467B0" w:rsidRPr="00A467B0" w:rsidRDefault="00A467B0" w:rsidP="006A3651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>- несоответствие участника закупки требованиям, установленным документацией о закупке;</w:t>
      </w:r>
    </w:p>
    <w:p w:rsidR="00A467B0" w:rsidRPr="00A467B0" w:rsidRDefault="00A467B0" w:rsidP="006A3651">
      <w:pPr>
        <w:tabs>
          <w:tab w:val="left" w:pos="17"/>
        </w:tabs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>-  наличие</w:t>
      </w:r>
      <w:r w:rsidRPr="00A467B0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A467B0">
        <w:rPr>
          <w:rFonts w:ascii="Franklin Gothic Book" w:hAnsi="Franklin Gothic Book"/>
          <w:color w:val="000000" w:themeColor="text1"/>
        </w:rPr>
        <w:t xml:space="preserve">вступивших в законную силу неисполненных судебных решений об удовлетворении (в полном объеме, частично) исковых требований (имущественного или неимущественного характера), по которым участник закупки выступал ответчиком перед </w:t>
      </w:r>
      <w:r w:rsidR="009B33C9">
        <w:rPr>
          <w:rFonts w:ascii="Franklin Gothic Book" w:hAnsi="Franklin Gothic Book"/>
          <w:color w:val="000000" w:themeColor="text1"/>
        </w:rPr>
        <w:t>ПАО</w:t>
      </w:r>
      <w:r w:rsidRPr="00A467B0">
        <w:rPr>
          <w:rFonts w:ascii="Franklin Gothic Book" w:hAnsi="Franklin Gothic Book"/>
          <w:color w:val="000000" w:themeColor="text1"/>
        </w:rPr>
        <w:t xml:space="preserve"> «НМТП» либо предприятиями группы </w:t>
      </w:r>
      <w:r w:rsidR="009B33C9">
        <w:rPr>
          <w:rFonts w:ascii="Franklin Gothic Book" w:hAnsi="Franklin Gothic Book"/>
          <w:color w:val="000000" w:themeColor="text1"/>
        </w:rPr>
        <w:t>ПАО</w:t>
      </w:r>
      <w:r w:rsidRPr="00A467B0">
        <w:rPr>
          <w:rFonts w:ascii="Franklin Gothic Book" w:hAnsi="Franklin Gothic Book"/>
          <w:color w:val="000000" w:themeColor="text1"/>
        </w:rPr>
        <w:t xml:space="preserve"> «НМТП»; </w:t>
      </w:r>
    </w:p>
    <w:p w:rsidR="00A467B0" w:rsidRPr="00A467B0" w:rsidRDefault="00A467B0" w:rsidP="006A3651">
      <w:pPr>
        <w:tabs>
          <w:tab w:val="left" w:pos="17"/>
        </w:tabs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 xml:space="preserve">- наличие неисполненных просроченных более 3 месяцев обязательств перед </w:t>
      </w:r>
      <w:r w:rsidR="009B33C9">
        <w:rPr>
          <w:rFonts w:ascii="Franklin Gothic Book" w:hAnsi="Franklin Gothic Book"/>
          <w:color w:val="000000" w:themeColor="text1"/>
        </w:rPr>
        <w:t>ПАО</w:t>
      </w:r>
      <w:r w:rsidRPr="00A467B0">
        <w:rPr>
          <w:rFonts w:ascii="Franklin Gothic Book" w:hAnsi="Franklin Gothic Book"/>
          <w:color w:val="000000" w:themeColor="text1"/>
        </w:rPr>
        <w:t xml:space="preserve"> «НМТП» либо предприятиями группы </w:t>
      </w:r>
      <w:r w:rsidR="009B33C9">
        <w:rPr>
          <w:rFonts w:ascii="Franklin Gothic Book" w:hAnsi="Franklin Gothic Book"/>
          <w:color w:val="000000" w:themeColor="text1"/>
        </w:rPr>
        <w:t>ПАО</w:t>
      </w:r>
      <w:r w:rsidRPr="00A467B0">
        <w:rPr>
          <w:rFonts w:ascii="Franklin Gothic Book" w:hAnsi="Franklin Gothic Book"/>
          <w:color w:val="000000" w:themeColor="text1"/>
        </w:rPr>
        <w:t xml:space="preserve"> «НМТП», в том числе появившихся в период проведения закупки, подтвержденных документами, в том числе решениями судов и претензиями, обосновывающими факт неисполнения обязательств;</w:t>
      </w:r>
    </w:p>
    <w:p w:rsidR="00A467B0" w:rsidRPr="00A467B0" w:rsidRDefault="00A467B0" w:rsidP="006A3651">
      <w:pPr>
        <w:ind w:left="1276"/>
        <w:jc w:val="both"/>
        <w:rPr>
          <w:rFonts w:ascii="Franklin Gothic Book" w:hAnsi="Franklin Gothic Book"/>
          <w:b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>- при наличии</w:t>
      </w:r>
      <w:r w:rsidRPr="00A467B0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A467B0">
        <w:rPr>
          <w:rFonts w:ascii="Franklin Gothic Book" w:hAnsi="Franklin Gothic Book"/>
          <w:bCs/>
          <w:color w:val="000000" w:themeColor="text1"/>
        </w:rPr>
        <w:t>у</w:t>
      </w:r>
      <w:r w:rsidRPr="00A467B0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A467B0">
        <w:rPr>
          <w:rFonts w:ascii="Franklin Gothic Book" w:hAnsi="Franklin Gothic Book"/>
          <w:color w:val="000000" w:themeColor="text1"/>
        </w:rPr>
        <w:t xml:space="preserve">участника закупки договоров, расторгнутых (в течение 2х лет перед размещением извещения о закупке) в связи с неисполнением / ненадлежащим исполнением обязательств в одностороннем порядке по инициативе </w:t>
      </w:r>
      <w:r w:rsidR="009B33C9">
        <w:rPr>
          <w:rFonts w:ascii="Franklin Gothic Book" w:hAnsi="Franklin Gothic Book"/>
          <w:color w:val="000000" w:themeColor="text1"/>
        </w:rPr>
        <w:t>ПАО</w:t>
      </w:r>
      <w:r w:rsidRPr="00A467B0">
        <w:rPr>
          <w:rFonts w:ascii="Franklin Gothic Book" w:hAnsi="Franklin Gothic Book"/>
          <w:color w:val="000000" w:themeColor="text1"/>
        </w:rPr>
        <w:t xml:space="preserve"> «НМТП» либо предприятий группы </w:t>
      </w:r>
      <w:r w:rsidR="009B33C9">
        <w:rPr>
          <w:rFonts w:ascii="Franklin Gothic Book" w:hAnsi="Franklin Gothic Book"/>
          <w:color w:val="000000" w:themeColor="text1"/>
        </w:rPr>
        <w:t>ПАО</w:t>
      </w:r>
      <w:r w:rsidRPr="00A467B0">
        <w:rPr>
          <w:rFonts w:ascii="Franklin Gothic Book" w:hAnsi="Franklin Gothic Book"/>
          <w:color w:val="000000" w:themeColor="text1"/>
        </w:rPr>
        <w:t xml:space="preserve"> «НМТП», а также в судебном порядке;</w:t>
      </w:r>
    </w:p>
    <w:p w:rsidR="00A467B0" w:rsidRPr="00A467B0" w:rsidRDefault="00A467B0" w:rsidP="006A3651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>- несоответствие предлагаемых участником закупки товаров, работ, услуг и договорных условий требованиям документации о закупке;</w:t>
      </w:r>
    </w:p>
    <w:p w:rsidR="00A467B0" w:rsidRPr="00A467B0" w:rsidRDefault="00A467B0" w:rsidP="006A3651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eastAsia="TimesNewRoman" w:hAnsi="Franklin Gothic Book"/>
          <w:color w:val="000000" w:themeColor="text1"/>
        </w:rPr>
        <w:t xml:space="preserve">- </w:t>
      </w:r>
      <w:r w:rsidRPr="00A467B0">
        <w:rPr>
          <w:rFonts w:ascii="Franklin Gothic Book" w:hAnsi="Franklin Gothic Book"/>
          <w:color w:val="000000" w:themeColor="text1"/>
        </w:rPr>
        <w:t xml:space="preserve">наличие сведений в реестрах недобросовестных поставщиков, предусмотренных законодательством Российской Федерации, об участнике закупки </w:t>
      </w:r>
      <w:r w:rsidRPr="00A467B0">
        <w:rPr>
          <w:rFonts w:ascii="Franklin Gothic Book" w:hAnsi="Franklin Gothic Book"/>
          <w:snapToGrid w:val="0"/>
          <w:color w:val="000000" w:themeColor="text1"/>
        </w:rPr>
        <w:t xml:space="preserve">либо о любом из нескольких юридических лиц, физических лиц, </w:t>
      </w:r>
      <w:r w:rsidRPr="00A467B0">
        <w:rPr>
          <w:rFonts w:ascii="Franklin Gothic Book" w:hAnsi="Franklin Gothic Book"/>
          <w:color w:val="000000" w:themeColor="text1"/>
        </w:rPr>
        <w:t>индивидуальных предпринимателей</w:t>
      </w:r>
      <w:r w:rsidRPr="00A467B0">
        <w:rPr>
          <w:rFonts w:ascii="Franklin Gothic Book" w:hAnsi="Franklin Gothic Book"/>
          <w:snapToGrid w:val="0"/>
          <w:color w:val="000000" w:themeColor="text1"/>
        </w:rPr>
        <w:t>, выступающих на стороне одного участника закупки;</w:t>
      </w:r>
    </w:p>
    <w:p w:rsidR="00A467B0" w:rsidRPr="00A467B0" w:rsidRDefault="00A467B0" w:rsidP="006A3651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 xml:space="preserve">- </w:t>
      </w:r>
      <w:proofErr w:type="spellStart"/>
      <w:r w:rsidRPr="00A467B0">
        <w:rPr>
          <w:rFonts w:ascii="Franklin Gothic Book" w:hAnsi="Franklin Gothic Book"/>
          <w:color w:val="000000" w:themeColor="text1"/>
        </w:rPr>
        <w:t>непредоставление</w:t>
      </w:r>
      <w:proofErr w:type="spellEnd"/>
      <w:r w:rsidRPr="00A467B0">
        <w:rPr>
          <w:rFonts w:ascii="Franklin Gothic Book" w:hAnsi="Franklin Gothic Book"/>
          <w:color w:val="000000" w:themeColor="text1"/>
        </w:rPr>
        <w:t xml:space="preserve"> участником закупки требуемого обеспечения заявки;</w:t>
      </w:r>
    </w:p>
    <w:p w:rsidR="00A467B0" w:rsidRPr="00A467B0" w:rsidRDefault="00A467B0" w:rsidP="006A3651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 xml:space="preserve">- </w:t>
      </w:r>
      <w:proofErr w:type="spellStart"/>
      <w:r w:rsidRPr="00A467B0">
        <w:rPr>
          <w:rFonts w:ascii="Franklin Gothic Book" w:hAnsi="Franklin Gothic Book"/>
          <w:color w:val="000000" w:themeColor="text1"/>
        </w:rPr>
        <w:t>непредоставление</w:t>
      </w:r>
      <w:proofErr w:type="spellEnd"/>
      <w:r w:rsidRPr="00A467B0">
        <w:rPr>
          <w:rFonts w:ascii="Franklin Gothic Book" w:hAnsi="Franklin Gothic Book"/>
          <w:color w:val="000000" w:themeColor="text1"/>
        </w:rPr>
        <w:t xml:space="preserve"> участником закупки в составе заявки </w:t>
      </w:r>
      <w:r w:rsidRPr="00A467B0">
        <w:rPr>
          <w:rFonts w:ascii="Franklin Gothic Book" w:hAnsi="Franklin Gothic Book"/>
          <w:bCs/>
          <w:color w:val="000000" w:themeColor="text1"/>
        </w:rPr>
        <w:t>на участие в закупке</w:t>
      </w:r>
      <w:r w:rsidRPr="00A467B0">
        <w:rPr>
          <w:rFonts w:ascii="Franklin Gothic Book" w:hAnsi="Franklin Gothic Book"/>
          <w:color w:val="000000" w:themeColor="text1"/>
        </w:rPr>
        <w:t xml:space="preserve"> заявления с указанием расчетного счета, на который следует осуществить возврат денежных средств при внесении денежных средств в качестве обеспечения заявки </w:t>
      </w:r>
      <w:r w:rsidRPr="00A467B0">
        <w:rPr>
          <w:rFonts w:ascii="Franklin Gothic Book" w:hAnsi="Franklin Gothic Book"/>
          <w:color w:val="000000" w:themeColor="text1"/>
        </w:rPr>
        <w:lastRenderedPageBreak/>
        <w:t xml:space="preserve">на участие в закупке. </w:t>
      </w:r>
    </w:p>
    <w:p w:rsidR="00A467B0" w:rsidRPr="00A467B0" w:rsidRDefault="00A467B0" w:rsidP="00E30A5F">
      <w:pPr>
        <w:widowControl w:val="0"/>
        <w:numPr>
          <w:ilvl w:val="2"/>
          <w:numId w:val="12"/>
        </w:numPr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 xml:space="preserve">Конкурсная комиссия вправе отстранить участника закупки от дальнейшего участия в закупке на любом этапе проведения закупки вплоть до заключения договора в случае: </w:t>
      </w:r>
    </w:p>
    <w:p w:rsidR="00A467B0" w:rsidRPr="00A467B0" w:rsidRDefault="00A467B0" w:rsidP="006A3651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>- предоставления недостоверных сведений и/или недействительных документов на участие в закупке;</w:t>
      </w:r>
    </w:p>
    <w:p w:rsidR="00A467B0" w:rsidRPr="00A467B0" w:rsidRDefault="00A467B0" w:rsidP="006A3651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 xml:space="preserve">- </w:t>
      </w:r>
      <w:proofErr w:type="spellStart"/>
      <w:r w:rsidRPr="00A467B0">
        <w:rPr>
          <w:rFonts w:ascii="Franklin Gothic Book" w:hAnsi="Franklin Gothic Book"/>
          <w:color w:val="000000" w:themeColor="text1"/>
        </w:rPr>
        <w:t>непредоставления</w:t>
      </w:r>
      <w:proofErr w:type="spellEnd"/>
      <w:r w:rsidRPr="00A467B0">
        <w:rPr>
          <w:rFonts w:ascii="Franklin Gothic Book" w:hAnsi="Franklin Gothic Book"/>
          <w:color w:val="000000" w:themeColor="text1"/>
        </w:rPr>
        <w:t xml:space="preserve"> юридическим лицом документов об одобрении сделки, заключаемой по результатам закупки, если такое одобрение необходимо в соответствии с законодательством Российской Федерации, учредительными документами;</w:t>
      </w:r>
    </w:p>
    <w:p w:rsidR="00A467B0" w:rsidRPr="00A467B0" w:rsidRDefault="00A467B0" w:rsidP="006A3651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 xml:space="preserve">- </w:t>
      </w:r>
      <w:proofErr w:type="spellStart"/>
      <w:r w:rsidRPr="00A467B0">
        <w:rPr>
          <w:rFonts w:ascii="Franklin Gothic Book" w:hAnsi="Franklin Gothic Book"/>
          <w:color w:val="000000" w:themeColor="text1"/>
        </w:rPr>
        <w:t>непредоставления</w:t>
      </w:r>
      <w:proofErr w:type="spellEnd"/>
      <w:r w:rsidRPr="00A467B0">
        <w:rPr>
          <w:rFonts w:ascii="Franklin Gothic Book" w:hAnsi="Franklin Gothic Book"/>
          <w:color w:val="000000" w:themeColor="text1"/>
        </w:rPr>
        <w:t xml:space="preserve"> участником закупки в течение 2 рабочих дней после проведения процедуры пошагового понижения откорректированной в части цены договора заявки на участие в закупке;</w:t>
      </w:r>
    </w:p>
    <w:p w:rsidR="00A467B0" w:rsidRPr="00A467B0" w:rsidRDefault="00A467B0" w:rsidP="006A3651">
      <w:pPr>
        <w:tabs>
          <w:tab w:val="left" w:pos="17"/>
        </w:tabs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>-  наличие</w:t>
      </w:r>
      <w:r w:rsidRPr="00A467B0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A467B0">
        <w:rPr>
          <w:rFonts w:ascii="Franklin Gothic Book" w:hAnsi="Franklin Gothic Book"/>
          <w:color w:val="000000" w:themeColor="text1"/>
        </w:rPr>
        <w:t xml:space="preserve">вступивших в законную силу неисполненных судебных решений об удовлетворении (в полном объеме, частично) исковых требований (имущественного или неимущественного характера), по которым участник закупки выступал ответчиком перед </w:t>
      </w:r>
      <w:r w:rsidR="009B33C9">
        <w:rPr>
          <w:rFonts w:ascii="Franklin Gothic Book" w:hAnsi="Franklin Gothic Book"/>
          <w:color w:val="000000" w:themeColor="text1"/>
        </w:rPr>
        <w:t>ПАО</w:t>
      </w:r>
      <w:r w:rsidRPr="00A467B0">
        <w:rPr>
          <w:rFonts w:ascii="Franklin Gothic Book" w:hAnsi="Franklin Gothic Book"/>
          <w:color w:val="000000" w:themeColor="text1"/>
        </w:rPr>
        <w:t xml:space="preserve"> «НМТП» либо предприятиями группы </w:t>
      </w:r>
      <w:r w:rsidR="009B33C9">
        <w:rPr>
          <w:rFonts w:ascii="Franklin Gothic Book" w:hAnsi="Franklin Gothic Book"/>
          <w:color w:val="000000" w:themeColor="text1"/>
        </w:rPr>
        <w:t>ПАО</w:t>
      </w:r>
      <w:r w:rsidRPr="00A467B0">
        <w:rPr>
          <w:rFonts w:ascii="Franklin Gothic Book" w:hAnsi="Franklin Gothic Book"/>
          <w:color w:val="000000" w:themeColor="text1"/>
        </w:rPr>
        <w:t xml:space="preserve"> «НМТП»; </w:t>
      </w:r>
    </w:p>
    <w:p w:rsidR="00A467B0" w:rsidRPr="00A467B0" w:rsidRDefault="00A467B0" w:rsidP="006A3651">
      <w:pPr>
        <w:tabs>
          <w:tab w:val="left" w:pos="17"/>
        </w:tabs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 xml:space="preserve">- наличие неисполненных просроченных более 3 месяцев обязательств перед </w:t>
      </w:r>
      <w:r w:rsidR="009B33C9">
        <w:rPr>
          <w:rFonts w:ascii="Franklin Gothic Book" w:hAnsi="Franklin Gothic Book"/>
          <w:color w:val="000000" w:themeColor="text1"/>
        </w:rPr>
        <w:t>ПАО</w:t>
      </w:r>
      <w:r w:rsidRPr="00A467B0">
        <w:rPr>
          <w:rFonts w:ascii="Franklin Gothic Book" w:hAnsi="Franklin Gothic Book"/>
          <w:color w:val="000000" w:themeColor="text1"/>
        </w:rPr>
        <w:t xml:space="preserve"> «НМТП» либо предприятиями группы </w:t>
      </w:r>
      <w:r w:rsidR="009B33C9">
        <w:rPr>
          <w:rFonts w:ascii="Franklin Gothic Book" w:hAnsi="Franklin Gothic Book"/>
          <w:color w:val="000000" w:themeColor="text1"/>
        </w:rPr>
        <w:t>ПАО</w:t>
      </w:r>
      <w:r w:rsidRPr="00A467B0">
        <w:rPr>
          <w:rFonts w:ascii="Franklin Gothic Book" w:hAnsi="Franklin Gothic Book"/>
          <w:color w:val="000000" w:themeColor="text1"/>
        </w:rPr>
        <w:t xml:space="preserve"> «НМТП», в том числе появившихся в период проведения закупки, подтвержденных документами, в том числе решениями суда и претензиями, обосновывающими факт неисполнения обязательств;</w:t>
      </w:r>
    </w:p>
    <w:p w:rsidR="00A467B0" w:rsidRPr="00A467B0" w:rsidRDefault="00A467B0" w:rsidP="006A3651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A467B0">
        <w:rPr>
          <w:rFonts w:ascii="Franklin Gothic Book" w:hAnsi="Franklin Gothic Book"/>
          <w:color w:val="000000" w:themeColor="text1"/>
        </w:rPr>
        <w:t>- наличие у</w:t>
      </w:r>
      <w:r w:rsidRPr="00A467B0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A467B0">
        <w:rPr>
          <w:rFonts w:ascii="Franklin Gothic Book" w:hAnsi="Franklin Gothic Book"/>
          <w:color w:val="000000" w:themeColor="text1"/>
        </w:rPr>
        <w:t xml:space="preserve">участника закупки договоров, расторгнутых (в течение 2х лет перед размещением извещения о закупке) в связи с неисполнением / ненадлежащим исполнением обязательств в одностороннем порядке по инициативе </w:t>
      </w:r>
      <w:r w:rsidR="009B33C9">
        <w:rPr>
          <w:rFonts w:ascii="Franklin Gothic Book" w:hAnsi="Franklin Gothic Book"/>
          <w:color w:val="000000" w:themeColor="text1"/>
        </w:rPr>
        <w:t>ПАО</w:t>
      </w:r>
      <w:r w:rsidRPr="00A467B0">
        <w:rPr>
          <w:rFonts w:ascii="Franklin Gothic Book" w:hAnsi="Franklin Gothic Book"/>
          <w:color w:val="000000" w:themeColor="text1"/>
        </w:rPr>
        <w:t xml:space="preserve"> «НМТП» либо предприятий группы </w:t>
      </w:r>
      <w:r w:rsidR="009B33C9">
        <w:rPr>
          <w:rFonts w:ascii="Franklin Gothic Book" w:hAnsi="Franklin Gothic Book"/>
          <w:color w:val="000000" w:themeColor="text1"/>
        </w:rPr>
        <w:t>ПАО</w:t>
      </w:r>
      <w:r w:rsidRPr="00A467B0">
        <w:rPr>
          <w:rFonts w:ascii="Franklin Gothic Book" w:hAnsi="Franklin Gothic Book"/>
          <w:color w:val="000000" w:themeColor="text1"/>
        </w:rPr>
        <w:t xml:space="preserve"> «НМТП», а также в судебном порядке.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При рассмотрении заявок на участие в закупке, при прочих равных условиях, предпочтительным является предложение участника закупки, являющимся производителем (официальным представителем, дилером) продукции по предмету закупки, включенной в состав лота. Участник закупки, являющийся официальным представителем или дилером производителя продукции по данному лоту, обязан предоставить соответствующие подтверждения. Участник закупки, не являющийся производителем (официальным представителем, дилером), в качестве подтверждения поставки товаров, оказания услуг, обязан предоставить прямые договоры с производителями (официальными представителями, дилерами) продукции по предмету закупки, включенной в состав лота (или другие документы, гарантирующие возможность размещения заказа, оказания услуг).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При рассмотрении заявок на участие в закупке, при прочих равных условиях, предпочтительным является предложение участника закупки, в заявке которого содержится предложение о поставке товаров российского происхождения. Ответственность за достоверность сведений о стране происхождения товара, указанного в заявке на участие в закупке, несет участник закупки.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Организатор закупки не ведет какие-либо переговоры по предмету закупки с любым участником закупки, которые могли бы дать односторонние преимущества отдельным участникам.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Любые отклонения от требований документации о закупке являются основанием для признания его не соответствующим условиям документации о закупке и отклонения от дальнейшего рассмотрения заявки на участие в закупке участника.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Участник несет ответственность за достоверность представляемой информации. Организатор закупки оставляет за собой право провести проверку участника закупки, в том числе с направлением аудиторской группы.</w:t>
      </w:r>
    </w:p>
    <w:p w:rsidR="00A467B0" w:rsidRPr="00A467B0" w:rsidRDefault="00A467B0" w:rsidP="00E30A5F">
      <w:pPr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Рассмотрение заявок на участие в закупке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Организатор закупки не ведет какие-либо переговоры по предмету закупки с любым участником закупки, которые могли бы дать односторонние преимущества отдельным участникам.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lastRenderedPageBreak/>
        <w:t>Любые отклонения от требований документации о закупке являются основанием для признания его не соответствующим условиям документации о закупке и отклонения от дальнейшего рассмотрения заявки на участие в закупке участника.</w:t>
      </w:r>
    </w:p>
    <w:p w:rsidR="00A467B0" w:rsidRPr="00A467B0" w:rsidRDefault="00A467B0" w:rsidP="00E30A5F">
      <w:pPr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>Участник несет ответственность за достоверность представляемой информации. Организатор закупки оставляет за собой право провести проверку участника закупки, в том числе с направлением аудиторской группы.</w:t>
      </w:r>
    </w:p>
    <w:p w:rsidR="009C3DA9" w:rsidRPr="00391AB4" w:rsidRDefault="009C3DA9" w:rsidP="00E30A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  <w:b/>
        </w:rPr>
        <w:t>Оценка заявок на участие в закупке</w:t>
      </w:r>
      <w:r w:rsidRPr="00952474">
        <w:rPr>
          <w:rFonts w:ascii="Franklin Gothic Book" w:hAnsi="Franklin Gothic Book"/>
          <w:b/>
          <w:i/>
        </w:rPr>
        <w:t>.</w:t>
      </w:r>
    </w:p>
    <w:p w:rsidR="00172F65" w:rsidRDefault="00172F65" w:rsidP="00172F65">
      <w:pPr>
        <w:pStyle w:val="OP111"/>
        <w:numPr>
          <w:ilvl w:val="2"/>
          <w:numId w:val="12"/>
        </w:numPr>
        <w:ind w:left="1418" w:hanging="851"/>
      </w:pPr>
      <w:r w:rsidRPr="002240A5">
        <w:t>Победителем запроса котировок признается участник закупки, предложивший наименьшую цену.</w:t>
      </w:r>
    </w:p>
    <w:p w:rsidR="00172F65" w:rsidRPr="002240A5" w:rsidRDefault="00172F65" w:rsidP="00172F65">
      <w:pPr>
        <w:pStyle w:val="OP111"/>
        <w:numPr>
          <w:ilvl w:val="2"/>
          <w:numId w:val="12"/>
        </w:numPr>
        <w:ind w:left="1418" w:hanging="851"/>
      </w:pPr>
      <w:r>
        <w:t>Организатор производит оценку заявок исходя из стоимости без учета НДС.</w:t>
      </w:r>
    </w:p>
    <w:p w:rsidR="00172F65" w:rsidRDefault="00172F65" w:rsidP="00172F65">
      <w:pPr>
        <w:pStyle w:val="OP111"/>
        <w:numPr>
          <w:ilvl w:val="2"/>
          <w:numId w:val="12"/>
        </w:numPr>
        <w:ind w:left="1418" w:hanging="851"/>
      </w:pPr>
      <w:r w:rsidRPr="002240A5">
        <w:t>В случае, если наименьшая цена договора содержится в нескольких заявках на участие в закупке, победителем запроса котировок признается участник закупки, заявка которого поступила ранее других из заявок на участие в закупке с наименьшей ценой.</w:t>
      </w:r>
    </w:p>
    <w:p w:rsidR="00A467B0" w:rsidRDefault="00A467B0" w:rsidP="00A95434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Действия в случае применения процедуры пошагового понижения стоимости заявок.</w:t>
      </w:r>
    </w:p>
    <w:p w:rsidR="00A344AC" w:rsidRDefault="00A344AC" w:rsidP="00A344AC">
      <w:pPr>
        <w:pStyle w:val="afff6"/>
        <w:spacing w:before="60" w:after="60"/>
        <w:ind w:left="792"/>
        <w:jc w:val="both"/>
        <w:rPr>
          <w:rFonts w:ascii="Franklin Gothic Book" w:hAnsi="Franklin Gothic Book"/>
          <w:b/>
        </w:rPr>
      </w:pPr>
    </w:p>
    <w:p w:rsidR="00A467B0" w:rsidRDefault="00A467B0" w:rsidP="00E30A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>Организатор закупки имеет право принять решение о проведении процедуры пошагового понижения при осуществлении конкурентных закупок с учетом документации о закупке и определяет минимальный размер шага понижения.</w:t>
      </w:r>
    </w:p>
    <w:p w:rsidR="00A467B0" w:rsidRDefault="00A467B0" w:rsidP="00E30A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>Снижение стоимости заявок на участие в закупке в ходе процедуры пошагового понижения осуществляется последовательным предложением участниками закупки новой стоимости, сниженной на величину не менее установленного организатором закупки шага.</w:t>
      </w:r>
    </w:p>
    <w:p w:rsidR="00A467B0" w:rsidRDefault="00A467B0" w:rsidP="00E30A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 xml:space="preserve">Процедура пошагового понижения стоимости заявок на участие в </w:t>
      </w:r>
      <w:proofErr w:type="gramStart"/>
      <w:r w:rsidRPr="00C61F26">
        <w:rPr>
          <w:rFonts w:ascii="Franklin Gothic Book" w:hAnsi="Franklin Gothic Book"/>
        </w:rPr>
        <w:t>закупке  проводится</w:t>
      </w:r>
      <w:proofErr w:type="gramEnd"/>
      <w:r w:rsidRPr="00C61F26">
        <w:rPr>
          <w:rFonts w:ascii="Franklin Gothic Book" w:hAnsi="Franklin Gothic Book"/>
        </w:rPr>
        <w:t xml:space="preserve"> с приглашением допущенных участников закупки для предоставления участником возможности предложить наилучшие условия осуществления поставки товаров, оказания услуг.</w:t>
      </w:r>
    </w:p>
    <w:p w:rsidR="00A467B0" w:rsidRDefault="00A467B0" w:rsidP="00E30A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>Победителем закупки с процедурой пошагового понижения стоимости заявок на участие в закупке признается участник, который предложил наилучшие условия осуществления поставки товаров, оказания услуг.</w:t>
      </w:r>
    </w:p>
    <w:p w:rsidR="00A467B0" w:rsidRPr="00A344AC" w:rsidRDefault="00A467B0" w:rsidP="00E30A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877204">
        <w:rPr>
          <w:rFonts w:ascii="Franklin Gothic Book" w:hAnsi="Franklin Gothic Book"/>
          <w:b/>
        </w:rPr>
        <w:t>Действия по итогам закупки</w:t>
      </w:r>
    </w:p>
    <w:p w:rsidR="00A344AC" w:rsidRPr="00877204" w:rsidRDefault="00A344AC" w:rsidP="00A344AC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</w:p>
    <w:p w:rsidR="00A467B0" w:rsidRDefault="00A467B0" w:rsidP="00E30A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877204">
        <w:rPr>
          <w:rFonts w:ascii="Franklin Gothic Book" w:hAnsi="Franklin Gothic Book"/>
        </w:rPr>
        <w:t>Победителю закупки направляется письменное уведомление о выборе его победителем с приглашением к процедуре подписания договора</w:t>
      </w:r>
      <w:r w:rsidR="000A7678">
        <w:rPr>
          <w:rFonts w:ascii="Franklin Gothic Book" w:hAnsi="Franklin Gothic Book"/>
        </w:rPr>
        <w:t>.</w:t>
      </w:r>
    </w:p>
    <w:p w:rsidR="00A467B0" w:rsidRPr="00773030" w:rsidRDefault="00A467B0" w:rsidP="00A467B0">
      <w:pPr>
        <w:pStyle w:val="afff6"/>
        <w:spacing w:before="60" w:after="60"/>
        <w:ind w:left="1224"/>
        <w:jc w:val="both"/>
        <w:rPr>
          <w:rFonts w:ascii="Franklin Gothic Book" w:hAnsi="Franklin Gothic Book"/>
        </w:rPr>
      </w:pPr>
      <w:r w:rsidRPr="00773030">
        <w:rPr>
          <w:rFonts w:ascii="Franklin Gothic Book" w:hAnsi="Franklin Gothic Book"/>
        </w:rPr>
        <w:t xml:space="preserve">В случаях, прямо предусмотренных документацией о закупке, победитель должен представить заказчику банковскую гарантию выполнения условий договора одного из банков-гарантов (или их региональных филиалов), соответствующего требованиям </w:t>
      </w:r>
      <w:proofErr w:type="gramStart"/>
      <w:r w:rsidRPr="00773030">
        <w:rPr>
          <w:rFonts w:ascii="Franklin Gothic Book" w:hAnsi="Franklin Gothic Book"/>
        </w:rPr>
        <w:t>установленным  к</w:t>
      </w:r>
      <w:proofErr w:type="gramEnd"/>
      <w:r w:rsidRPr="00773030">
        <w:rPr>
          <w:rFonts w:ascii="Franklin Gothic Book" w:hAnsi="Franklin Gothic Book"/>
        </w:rPr>
        <w:t xml:space="preserve"> банкам-гарантам в информационной карте.</w:t>
      </w:r>
    </w:p>
    <w:p w:rsidR="00A467B0" w:rsidRPr="00773030" w:rsidRDefault="00A467B0" w:rsidP="00E30A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773030">
        <w:rPr>
          <w:rFonts w:ascii="Franklin Gothic Book" w:hAnsi="Franklin Gothic Book"/>
        </w:rPr>
        <w:t>Нерезидент - победитель должен руководствоваться условиями договора в части обеспечения выполнения своих обязательств.</w:t>
      </w:r>
    </w:p>
    <w:p w:rsidR="00A467B0" w:rsidRPr="00877204" w:rsidRDefault="00A467B0" w:rsidP="00E30A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>В случае, если победитель закупки уклоняется от заключения договора, организатор закупки вправе обратиться в суд с иском о требовании о понуждении победителя закупки заключить договор или о возмещении убытков, причиненных уклонением от заключения договора.</w:t>
      </w:r>
    </w:p>
    <w:p w:rsidR="00A467B0" w:rsidRPr="00877204" w:rsidRDefault="00A467B0" w:rsidP="00A467B0">
      <w:pPr>
        <w:pStyle w:val="afff6"/>
        <w:spacing w:before="60" w:after="60"/>
        <w:ind w:left="1224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 xml:space="preserve">В случае если участник, подавший </w:t>
      </w:r>
      <w:r w:rsidRPr="00877204">
        <w:rPr>
          <w:rFonts w:ascii="Franklin Gothic Book" w:hAnsi="Franklin Gothic Book"/>
          <w:snapToGrid w:val="0"/>
        </w:rPr>
        <w:t>заявку на участие в закупке</w:t>
      </w:r>
      <w:r w:rsidRPr="00877204">
        <w:rPr>
          <w:rFonts w:ascii="Franklin Gothic Book" w:hAnsi="Franklin Gothic Book"/>
        </w:rPr>
        <w:t>, признан единственным участником закупки, организатор закупки вправе принять решение о заключении договора с единственным участником закупки. При этом заключение договора для такого участника закупки является обязательным.</w:t>
      </w:r>
    </w:p>
    <w:p w:rsidR="00A467B0" w:rsidRPr="00877204" w:rsidRDefault="00A467B0" w:rsidP="00E30A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>
        <w:rPr>
          <w:rFonts w:ascii="Franklin Gothic Book" w:hAnsi="Franklin Gothic Book"/>
        </w:rPr>
        <w:t>П</w:t>
      </w:r>
      <w:r w:rsidRPr="00877204">
        <w:rPr>
          <w:rFonts w:ascii="Franklin Gothic Book" w:hAnsi="Franklin Gothic Book"/>
        </w:rPr>
        <w:t xml:space="preserve">ротокол </w:t>
      </w:r>
      <w:r>
        <w:rPr>
          <w:rFonts w:ascii="Franklin Gothic Book" w:hAnsi="Franklin Gothic Book"/>
        </w:rPr>
        <w:t>подведения итогов закупки</w:t>
      </w:r>
      <w:r w:rsidRPr="00877204">
        <w:rPr>
          <w:rFonts w:ascii="Franklin Gothic Book" w:hAnsi="Franklin Gothic Book"/>
        </w:rPr>
        <w:t xml:space="preserve"> размещается на официальном сай</w:t>
      </w:r>
      <w:r>
        <w:rPr>
          <w:rFonts w:ascii="Franklin Gothic Book" w:hAnsi="Franklin Gothic Book"/>
        </w:rPr>
        <w:t>те, на</w:t>
      </w:r>
      <w:r w:rsidRPr="00877204">
        <w:rPr>
          <w:rFonts w:ascii="Franklin Gothic Book" w:hAnsi="Franklin Gothic Book"/>
        </w:rPr>
        <w:t xml:space="preserve"> котором участник может получить подробную информацию о результатах проведенной закупки.</w:t>
      </w:r>
    </w:p>
    <w:p w:rsidR="00A467B0" w:rsidRPr="00877204" w:rsidRDefault="00A467B0" w:rsidP="00E30A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lastRenderedPageBreak/>
        <w:t>Организатор закупки не обязан мотивировать свое решение перед участниками закупки.</w:t>
      </w:r>
    </w:p>
    <w:p w:rsidR="00A467B0" w:rsidRPr="00877204" w:rsidRDefault="00A467B0" w:rsidP="00E30A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 xml:space="preserve">После проведения процедуры пошагового понижения стоимости заявок на участие в закупке участники обязаны не позднее двух рабочих дней с момента принятия решения предоставить организатору закупки </w:t>
      </w:r>
      <w:proofErr w:type="spellStart"/>
      <w:r w:rsidRPr="00877204">
        <w:rPr>
          <w:rFonts w:ascii="Franklin Gothic Book" w:hAnsi="Franklin Gothic Book"/>
        </w:rPr>
        <w:t>попозиционно</w:t>
      </w:r>
      <w:proofErr w:type="spellEnd"/>
      <w:r w:rsidRPr="00877204">
        <w:rPr>
          <w:rFonts w:ascii="Franklin Gothic Book" w:hAnsi="Franklin Gothic Book"/>
        </w:rPr>
        <w:t xml:space="preserve"> откорректированные заявки, скорректированные по всем позициям лота пропорционально понижения стоимости всего лота в бумажном и электронном виде (если принято решение организатора закупки о проведении процедуры пошагового понижения стоимости заявок на участие в закупке).</w:t>
      </w:r>
    </w:p>
    <w:p w:rsidR="00A467B0" w:rsidRPr="00C41A4B" w:rsidRDefault="00A467B0" w:rsidP="00E30A5F">
      <w:pPr>
        <w:pStyle w:val="afff6"/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  <w:b/>
        </w:rPr>
        <w:t>Требования к заявке на участие в закупке</w:t>
      </w:r>
    </w:p>
    <w:p w:rsidR="00C41A4B" w:rsidRPr="00877204" w:rsidRDefault="00C41A4B" w:rsidP="00C41A4B">
      <w:pPr>
        <w:pStyle w:val="afff6"/>
        <w:spacing w:before="60" w:after="60"/>
        <w:ind w:left="360"/>
        <w:jc w:val="both"/>
        <w:rPr>
          <w:rFonts w:ascii="Franklin Gothic Book" w:hAnsi="Franklin Gothic Book"/>
          <w:color w:val="FF0000"/>
        </w:rPr>
      </w:pPr>
    </w:p>
    <w:p w:rsidR="00A467B0" w:rsidRPr="00877204" w:rsidRDefault="00A467B0" w:rsidP="00E30A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  <w:b/>
        </w:rPr>
        <w:t>Официальный язык и денежные единицы заявки на участие в закупке</w:t>
      </w:r>
    </w:p>
    <w:p w:rsidR="00A467B0" w:rsidRPr="00877204" w:rsidRDefault="00A467B0" w:rsidP="00E30A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>Все документы, имеющие отношение к заявкам на участие в закупке, и вся переписка по процедурам закупки ведутся на русском языке.</w:t>
      </w:r>
    </w:p>
    <w:p w:rsidR="00A467B0" w:rsidRPr="00C41A4B" w:rsidRDefault="00A467B0" w:rsidP="00E30A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 xml:space="preserve">Все денежные документы должны быть представлены в </w:t>
      </w:r>
      <w:r>
        <w:rPr>
          <w:rFonts w:ascii="Franklin Gothic Book" w:hAnsi="Franklin Gothic Book"/>
        </w:rPr>
        <w:t>валюте указанной в проекте договора</w:t>
      </w:r>
      <w:r w:rsidRPr="00877204">
        <w:rPr>
          <w:rFonts w:ascii="Franklin Gothic Book" w:hAnsi="Franklin Gothic Book"/>
        </w:rPr>
        <w:t>.</w:t>
      </w:r>
    </w:p>
    <w:p w:rsidR="00C41A4B" w:rsidRPr="00877204" w:rsidRDefault="00C41A4B" w:rsidP="00C41A4B">
      <w:pPr>
        <w:pStyle w:val="afff6"/>
        <w:spacing w:before="60" w:after="60"/>
        <w:ind w:left="1224"/>
        <w:jc w:val="both"/>
        <w:rPr>
          <w:rFonts w:ascii="Franklin Gothic Book" w:hAnsi="Franklin Gothic Book"/>
          <w:color w:val="FF0000"/>
        </w:rPr>
      </w:pPr>
    </w:p>
    <w:p w:rsidR="00A467B0" w:rsidRPr="00176A29" w:rsidRDefault="00A467B0" w:rsidP="00E30A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  <w:b/>
        </w:rPr>
        <w:t>Требования к оформлению и подписанию заявки на участие в закупке</w:t>
      </w:r>
    </w:p>
    <w:p w:rsidR="00A467B0" w:rsidRPr="00176A29" w:rsidRDefault="00A467B0" w:rsidP="00D72AE7">
      <w:pPr>
        <w:pStyle w:val="afff6"/>
        <w:numPr>
          <w:ilvl w:val="2"/>
          <w:numId w:val="12"/>
        </w:numPr>
        <w:spacing w:before="60" w:after="60"/>
        <w:ind w:left="1276" w:hanging="850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 xml:space="preserve">Документы и заявка на участие в закупке должна быть подписана лицом, имеющим право подписи от имени участника (в случае подписи заявки не первым лицом – представляется заверенная копия доверенности) и сопровождаться описью представленных документов с указанием номеров страниц. </w:t>
      </w:r>
      <w:r w:rsidRPr="00176A29">
        <w:rPr>
          <w:rFonts w:ascii="Franklin Gothic Book" w:hAnsi="Franklin Gothic Book"/>
          <w:b/>
          <w:u w:val="single"/>
        </w:rPr>
        <w:t>Факсимильное воспроизведение подписи с помощью средств механического или иного копирования при оформлении заявки на участие в закупке не допускается.</w:t>
      </w:r>
    </w:p>
    <w:p w:rsidR="00A467B0" w:rsidRPr="00176A29" w:rsidRDefault="00A467B0" w:rsidP="00D72AE7">
      <w:pPr>
        <w:pStyle w:val="afff6"/>
        <w:numPr>
          <w:ilvl w:val="2"/>
          <w:numId w:val="12"/>
        </w:numPr>
        <w:spacing w:before="60" w:after="60"/>
        <w:ind w:left="1276" w:hanging="850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>Участник закупки в соответствии с условиями закупки должен дать достаточно информации, свидетельствующей о том, что он представляет себе объем и условия осуществления сотрудничества, являющиеся предметом закупки.</w:t>
      </w:r>
    </w:p>
    <w:p w:rsidR="00A467B0" w:rsidRPr="00733D39" w:rsidRDefault="00A467B0" w:rsidP="00D72AE7">
      <w:pPr>
        <w:pStyle w:val="afff6"/>
        <w:numPr>
          <w:ilvl w:val="2"/>
          <w:numId w:val="12"/>
        </w:numPr>
        <w:spacing w:before="60" w:after="60"/>
        <w:ind w:left="1276" w:hanging="850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>Заявка на участие не должна содержать никаких противоречащих требованиям документации о закупке положений.</w:t>
      </w:r>
    </w:p>
    <w:p w:rsidR="00733D39" w:rsidRPr="00733D39" w:rsidRDefault="00733D39" w:rsidP="00D72AE7">
      <w:pPr>
        <w:pStyle w:val="afff6"/>
        <w:numPr>
          <w:ilvl w:val="2"/>
          <w:numId w:val="12"/>
        </w:numPr>
        <w:ind w:left="1276" w:hanging="850"/>
        <w:rPr>
          <w:rFonts w:ascii="Franklin Gothic Book" w:hAnsi="Franklin Gothic Book"/>
          <w:color w:val="000000" w:themeColor="text1"/>
        </w:rPr>
      </w:pPr>
      <w:r w:rsidRPr="00733D39">
        <w:rPr>
          <w:rFonts w:ascii="Franklin Gothic Book" w:hAnsi="Franklin Gothic Book"/>
          <w:color w:val="000000" w:themeColor="text1"/>
        </w:rPr>
        <w:t>Цена договора, предлагаемая Участником закупки в заявке на участие в закупке, не может превышать начальной (максимальной) цены договора, указанной в Извещении о проведении закупки.</w:t>
      </w:r>
    </w:p>
    <w:p w:rsidR="00D809C6" w:rsidRPr="00D809C6" w:rsidRDefault="00D809C6" w:rsidP="00D72AE7">
      <w:pPr>
        <w:pStyle w:val="afff6"/>
        <w:numPr>
          <w:ilvl w:val="2"/>
          <w:numId w:val="12"/>
        </w:numPr>
        <w:spacing w:before="60" w:after="60"/>
        <w:ind w:left="1276" w:hanging="850"/>
        <w:jc w:val="both"/>
        <w:rPr>
          <w:rFonts w:ascii="Franklin Gothic Book" w:hAnsi="Franklin Gothic Book"/>
        </w:rPr>
      </w:pPr>
      <w:r w:rsidRPr="00D809C6">
        <w:rPr>
          <w:rFonts w:ascii="Franklin Gothic Book" w:hAnsi="Franklin Gothic Book"/>
        </w:rPr>
        <w:t xml:space="preserve">Участник имеет право подать только одну заявку на участие в запросе предложений. В случае нарушения этого требования все предложения такого Участника отклоняются без </w:t>
      </w:r>
      <w:proofErr w:type="gramStart"/>
      <w:r w:rsidRPr="00D809C6">
        <w:rPr>
          <w:rFonts w:ascii="Franklin Gothic Book" w:hAnsi="Franklin Gothic Book"/>
        </w:rPr>
        <w:t>рассмотрения</w:t>
      </w:r>
      <w:proofErr w:type="gramEnd"/>
      <w:r w:rsidRPr="00D809C6">
        <w:rPr>
          <w:rFonts w:ascii="Franklin Gothic Book" w:hAnsi="Franklin Gothic Book"/>
        </w:rPr>
        <w:t xml:space="preserve"> по существу.</w:t>
      </w:r>
    </w:p>
    <w:p w:rsidR="00D809C6" w:rsidRPr="00D809C6" w:rsidRDefault="00D809C6" w:rsidP="00D72AE7">
      <w:pPr>
        <w:pStyle w:val="afff6"/>
        <w:numPr>
          <w:ilvl w:val="2"/>
          <w:numId w:val="12"/>
        </w:numPr>
        <w:spacing w:before="60" w:after="60"/>
        <w:ind w:left="1276" w:hanging="850"/>
        <w:jc w:val="both"/>
        <w:rPr>
          <w:rFonts w:ascii="Franklin Gothic Book" w:hAnsi="Franklin Gothic Book"/>
        </w:rPr>
      </w:pPr>
      <w:r w:rsidRPr="00D809C6">
        <w:rPr>
          <w:rFonts w:ascii="Franklin Gothic Book" w:hAnsi="Franklin Gothic Book"/>
        </w:rPr>
        <w:t>При подготовке заявки на участие в закупке и коммерческого предложения должно быть учтено что стоимость заявки указывается с расшифровкой прописью, при разночтении учитывается сумма прописью.</w:t>
      </w:r>
    </w:p>
    <w:p w:rsidR="00A467B0" w:rsidRPr="00176A29" w:rsidRDefault="00A467B0" w:rsidP="00D72AE7">
      <w:pPr>
        <w:pStyle w:val="afff6"/>
        <w:numPr>
          <w:ilvl w:val="2"/>
          <w:numId w:val="12"/>
        </w:numPr>
        <w:spacing w:before="60" w:after="60"/>
        <w:ind w:left="1276" w:hanging="850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>Таблицы и формы в заявке на участие в закупке должны быть заполнены по всем графам. Причина отсутствия</w:t>
      </w:r>
      <w:r>
        <w:rPr>
          <w:rFonts w:ascii="Franklin Gothic Book" w:hAnsi="Franklin Gothic Book"/>
        </w:rPr>
        <w:t xml:space="preserve"> информации в отдельных графах форм должна быть объяснена.</w:t>
      </w:r>
    </w:p>
    <w:p w:rsidR="00A467B0" w:rsidRPr="00773030" w:rsidRDefault="00A467B0" w:rsidP="00D72AE7">
      <w:pPr>
        <w:pStyle w:val="afff6"/>
        <w:spacing w:before="60" w:after="60"/>
        <w:ind w:left="1276"/>
        <w:jc w:val="both"/>
        <w:rPr>
          <w:rFonts w:ascii="Franklin Gothic Book" w:hAnsi="Franklin Gothic Book"/>
        </w:rPr>
      </w:pPr>
      <w:r w:rsidRPr="00773030">
        <w:rPr>
          <w:rFonts w:ascii="Franklin Gothic Book" w:hAnsi="Franklin Gothic Book"/>
        </w:rPr>
        <w:t>В случае отсутствия информации в графе «Страна происхождения товара» Формы 2 «Коммерческое предложение», участник может быть отстранен от дальнейшего участия в закупке решением организатора закупки.</w:t>
      </w:r>
    </w:p>
    <w:p w:rsidR="00A467B0" w:rsidRPr="00BC416C" w:rsidRDefault="00A467B0" w:rsidP="00D72AE7">
      <w:pPr>
        <w:pStyle w:val="afff6"/>
        <w:numPr>
          <w:ilvl w:val="2"/>
          <w:numId w:val="12"/>
        </w:numPr>
        <w:spacing w:before="60" w:after="60"/>
        <w:ind w:left="1276" w:hanging="850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 xml:space="preserve">К заявкам на участие в закупке, не соответствующим требованиям документации о закупке, применяется положение подпункте </w:t>
      </w:r>
      <w:r w:rsidR="00733D39">
        <w:rPr>
          <w:rFonts w:ascii="Franklin Gothic Book" w:hAnsi="Franklin Gothic Book"/>
        </w:rPr>
        <w:t>2.9.6</w:t>
      </w:r>
      <w:r>
        <w:rPr>
          <w:rFonts w:ascii="Franklin Gothic Book" w:hAnsi="Franklin Gothic Book"/>
        </w:rPr>
        <w:t>.</w:t>
      </w:r>
    </w:p>
    <w:p w:rsidR="00A344AC" w:rsidRPr="004E032F" w:rsidRDefault="00A467B0" w:rsidP="00D72AE7">
      <w:pPr>
        <w:pStyle w:val="afff6"/>
        <w:numPr>
          <w:ilvl w:val="2"/>
          <w:numId w:val="12"/>
        </w:numPr>
        <w:spacing w:before="60" w:after="60"/>
        <w:ind w:left="1276" w:hanging="850"/>
        <w:jc w:val="both"/>
        <w:rPr>
          <w:rFonts w:ascii="Franklin Gothic Book" w:hAnsi="Franklin Gothic Book"/>
          <w:color w:val="FF0000"/>
        </w:rPr>
      </w:pPr>
      <w:r w:rsidRPr="00BC416C">
        <w:rPr>
          <w:rFonts w:ascii="Franklin Gothic Book" w:hAnsi="Franklin Gothic Book"/>
        </w:rPr>
        <w:t>Все расходы, связанные с подготовкой и представлением заявки на участие в закупке, несет участник закупки.</w:t>
      </w:r>
    </w:p>
    <w:p w:rsidR="00C41A4B" w:rsidRPr="004E032F" w:rsidRDefault="009C3DA9" w:rsidP="004E032F">
      <w:pPr>
        <w:pStyle w:val="afff6"/>
        <w:numPr>
          <w:ilvl w:val="1"/>
          <w:numId w:val="12"/>
        </w:numPr>
        <w:spacing w:before="60"/>
        <w:jc w:val="both"/>
        <w:rPr>
          <w:rFonts w:ascii="Franklin Gothic Book" w:hAnsi="Franklin Gothic Book"/>
          <w:color w:val="FF0000"/>
        </w:rPr>
      </w:pPr>
      <w:r w:rsidRPr="00BC416C">
        <w:rPr>
          <w:rFonts w:ascii="Franklin Gothic Book" w:hAnsi="Franklin Gothic Book"/>
          <w:b/>
        </w:rPr>
        <w:t>Документы, составляющие заявку на участие в закупке:</w:t>
      </w:r>
    </w:p>
    <w:p w:rsidR="00C41A4B" w:rsidRPr="00C41A4B" w:rsidRDefault="00FD2947" w:rsidP="00D72AE7">
      <w:pPr>
        <w:pStyle w:val="afff6"/>
        <w:numPr>
          <w:ilvl w:val="2"/>
          <w:numId w:val="12"/>
        </w:numPr>
        <w:ind w:left="1276" w:hanging="851"/>
        <w:jc w:val="both"/>
        <w:rPr>
          <w:rFonts w:ascii="Franklin Gothic Book" w:hAnsi="Franklin Gothic Book"/>
        </w:rPr>
      </w:pPr>
      <w:r w:rsidRPr="00FD2947">
        <w:rPr>
          <w:rFonts w:ascii="Franklin Gothic Book" w:hAnsi="Franklin Gothic Book"/>
        </w:rPr>
        <w:t xml:space="preserve">заявка на участие в закупке - форма </w:t>
      </w:r>
      <w:r w:rsidR="00FD67B4">
        <w:rPr>
          <w:rFonts w:ascii="Franklin Gothic Book" w:hAnsi="Franklin Gothic Book"/>
        </w:rPr>
        <w:t>1</w:t>
      </w:r>
      <w:r w:rsidRPr="00FD2947">
        <w:rPr>
          <w:rFonts w:ascii="Franklin Gothic Book" w:hAnsi="Franklin Gothic Book"/>
        </w:rPr>
        <w:t>;</w:t>
      </w:r>
    </w:p>
    <w:p w:rsidR="00FD2947" w:rsidRPr="00FD2947" w:rsidRDefault="00FD2947" w:rsidP="00D72AE7">
      <w:pPr>
        <w:pStyle w:val="afff6"/>
        <w:numPr>
          <w:ilvl w:val="2"/>
          <w:numId w:val="12"/>
        </w:numPr>
        <w:ind w:left="1276" w:hanging="851"/>
        <w:jc w:val="both"/>
        <w:rPr>
          <w:rFonts w:ascii="Franklin Gothic Book" w:hAnsi="Franklin Gothic Book"/>
        </w:rPr>
      </w:pPr>
      <w:r w:rsidRPr="00FD2947">
        <w:rPr>
          <w:rFonts w:ascii="Franklin Gothic Book" w:hAnsi="Franklin Gothic Book"/>
        </w:rPr>
        <w:t>коммерческое предложение</w:t>
      </w:r>
      <w:r w:rsidR="009B33C9">
        <w:rPr>
          <w:rFonts w:ascii="Franklin Gothic Book" w:hAnsi="Franklin Gothic Book"/>
        </w:rPr>
        <w:t xml:space="preserve"> </w:t>
      </w:r>
      <w:r w:rsidR="009B33C9" w:rsidRPr="009B33C9">
        <w:rPr>
          <w:rFonts w:ascii="Franklin Gothic Book" w:hAnsi="Franklin Gothic Book"/>
        </w:rPr>
        <w:t>(структура предлагаемой цены)</w:t>
      </w:r>
      <w:r w:rsidRPr="00FD2947">
        <w:rPr>
          <w:rFonts w:ascii="Franklin Gothic Book" w:hAnsi="Franklin Gothic Book"/>
        </w:rPr>
        <w:t xml:space="preserve"> – форма </w:t>
      </w:r>
      <w:r w:rsidR="00FD67B4">
        <w:rPr>
          <w:rFonts w:ascii="Franklin Gothic Book" w:hAnsi="Franklin Gothic Book"/>
        </w:rPr>
        <w:t>2</w:t>
      </w:r>
      <w:r w:rsidRPr="00FD2947">
        <w:rPr>
          <w:rFonts w:ascii="Franklin Gothic Book" w:hAnsi="Franklin Gothic Book"/>
        </w:rPr>
        <w:t>;</w:t>
      </w:r>
    </w:p>
    <w:p w:rsidR="00FD2947" w:rsidRDefault="00FD2947" w:rsidP="00D72AE7">
      <w:pPr>
        <w:pStyle w:val="afff6"/>
        <w:numPr>
          <w:ilvl w:val="2"/>
          <w:numId w:val="12"/>
        </w:numPr>
        <w:ind w:left="1276" w:hanging="851"/>
        <w:jc w:val="both"/>
        <w:rPr>
          <w:rFonts w:ascii="Franklin Gothic Book" w:hAnsi="Franklin Gothic Book"/>
        </w:rPr>
      </w:pPr>
      <w:r w:rsidRPr="00FD2947">
        <w:rPr>
          <w:rFonts w:ascii="Franklin Gothic Book" w:hAnsi="Franklin Gothic Book"/>
        </w:rPr>
        <w:t xml:space="preserve">подтверждение согласия с условиями договора – форма </w:t>
      </w:r>
      <w:r w:rsidR="00FD67B4">
        <w:rPr>
          <w:rFonts w:ascii="Franklin Gothic Book" w:hAnsi="Franklin Gothic Book"/>
        </w:rPr>
        <w:t>3</w:t>
      </w:r>
      <w:r w:rsidRPr="00FD2947">
        <w:rPr>
          <w:rFonts w:ascii="Franklin Gothic Book" w:hAnsi="Franklin Gothic Book"/>
        </w:rPr>
        <w:t>;</w:t>
      </w:r>
    </w:p>
    <w:p w:rsidR="00FD67B4" w:rsidRPr="00FD67B4" w:rsidRDefault="003F4375" w:rsidP="00D72AE7">
      <w:pPr>
        <w:pStyle w:val="afff6"/>
        <w:numPr>
          <w:ilvl w:val="2"/>
          <w:numId w:val="12"/>
        </w:numPr>
        <w:ind w:left="1276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lastRenderedPageBreak/>
        <w:t>анкета участника</w:t>
      </w:r>
      <w:r w:rsidR="00632A47">
        <w:rPr>
          <w:rFonts w:ascii="Franklin Gothic Book" w:hAnsi="Franklin Gothic Book"/>
          <w:lang w:val="en-US"/>
        </w:rPr>
        <w:t xml:space="preserve"> </w:t>
      </w:r>
      <w:r w:rsidR="00632A47">
        <w:rPr>
          <w:rFonts w:ascii="Franklin Gothic Book" w:hAnsi="Franklin Gothic Book"/>
        </w:rPr>
        <w:t>закупки</w:t>
      </w:r>
      <w:r>
        <w:rPr>
          <w:rFonts w:ascii="Franklin Gothic Book" w:hAnsi="Franklin Gothic Book"/>
        </w:rPr>
        <w:t xml:space="preserve"> – форма </w:t>
      </w:r>
      <w:r w:rsidR="00FD67B4">
        <w:rPr>
          <w:rFonts w:ascii="Franklin Gothic Book" w:hAnsi="Franklin Gothic Book"/>
        </w:rPr>
        <w:t>4</w:t>
      </w:r>
      <w:r>
        <w:rPr>
          <w:rFonts w:ascii="Franklin Gothic Book" w:hAnsi="Franklin Gothic Book"/>
        </w:rPr>
        <w:t>;</w:t>
      </w:r>
    </w:p>
    <w:p w:rsidR="009E30CD" w:rsidRDefault="00FD7716" w:rsidP="00D72AE7">
      <w:pPr>
        <w:pStyle w:val="afff6"/>
        <w:numPr>
          <w:ilvl w:val="2"/>
          <w:numId w:val="12"/>
        </w:numPr>
        <w:ind w:left="1276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д</w:t>
      </w:r>
      <w:r w:rsidRPr="00FD7716">
        <w:rPr>
          <w:rFonts w:ascii="Franklin Gothic Book" w:hAnsi="Franklin Gothic Book"/>
        </w:rPr>
        <w:t>екларация</w:t>
      </w:r>
      <w:r w:rsidR="009E30CD" w:rsidRPr="009E30CD">
        <w:rPr>
          <w:rFonts w:ascii="Franklin Gothic Book" w:hAnsi="Franklin Gothic Book"/>
        </w:rPr>
        <w:t xml:space="preserve"> о соответствии участника закупки критериям отнесения к субъектам малого и средне</w:t>
      </w:r>
      <w:r w:rsidR="009E30CD">
        <w:rPr>
          <w:rFonts w:ascii="Franklin Gothic Book" w:hAnsi="Franklin Gothic Book"/>
        </w:rPr>
        <w:t>го предпринимательства - фор</w:t>
      </w:r>
      <w:r w:rsidR="007C297E">
        <w:rPr>
          <w:rFonts w:ascii="Franklin Gothic Book" w:hAnsi="Franklin Gothic Book"/>
        </w:rPr>
        <w:t>ма 5</w:t>
      </w:r>
      <w:r w:rsidR="009E30CD" w:rsidRPr="009E30CD">
        <w:rPr>
          <w:rFonts w:ascii="Franklin Gothic Book" w:hAnsi="Franklin Gothic Book"/>
        </w:rPr>
        <w:t>;</w:t>
      </w:r>
    </w:p>
    <w:p w:rsidR="00F63C84" w:rsidRDefault="00D809C6" w:rsidP="004E032F">
      <w:pPr>
        <w:pStyle w:val="afff6"/>
        <w:numPr>
          <w:ilvl w:val="2"/>
          <w:numId w:val="12"/>
        </w:numPr>
        <w:spacing w:before="60" w:after="60"/>
        <w:ind w:left="1276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</w:t>
      </w:r>
      <w:r w:rsidR="00CF1BA9">
        <w:rPr>
          <w:rFonts w:ascii="Franklin Gothic Book" w:hAnsi="Franklin Gothic Book"/>
        </w:rPr>
        <w:t xml:space="preserve">опия </w:t>
      </w:r>
      <w:r w:rsidR="00F63C84" w:rsidRPr="00F63C84">
        <w:rPr>
          <w:rFonts w:ascii="Franklin Gothic Book" w:hAnsi="Franklin Gothic Book"/>
        </w:rPr>
        <w:t xml:space="preserve">выписки из единого государственного реестра юридических лиц/индивидуальных предпринимателей, содержащая информацию о юридическом лице/индивидуальном предпринимателе, заверенная участником закупки </w:t>
      </w:r>
      <w:proofErr w:type="gramStart"/>
      <w:r w:rsidR="00F63C84" w:rsidRPr="00F63C84">
        <w:rPr>
          <w:rFonts w:ascii="Franklin Gothic Book" w:hAnsi="Franklin Gothic Book"/>
        </w:rPr>
        <w:t>и  полученная</w:t>
      </w:r>
      <w:proofErr w:type="gramEnd"/>
      <w:r w:rsidR="00F63C84" w:rsidRPr="00F63C84">
        <w:rPr>
          <w:rFonts w:ascii="Franklin Gothic Book" w:hAnsi="Franklin Gothic Book"/>
        </w:rPr>
        <w:t xml:space="preserve"> не ранее чем за тридцать календарных дней до даты  размещения на официальном сайте извещения о проведении закупки;</w:t>
      </w:r>
    </w:p>
    <w:p w:rsidR="00F63C84" w:rsidRPr="00F63C84" w:rsidRDefault="00F63C84" w:rsidP="004E032F">
      <w:pPr>
        <w:pStyle w:val="afff6"/>
        <w:numPr>
          <w:ilvl w:val="2"/>
          <w:numId w:val="12"/>
        </w:numPr>
        <w:spacing w:before="60" w:after="60"/>
        <w:ind w:left="1276" w:hanging="851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>копия документа о госу</w:t>
      </w:r>
      <w:r w:rsidR="00BC689C">
        <w:rPr>
          <w:rFonts w:ascii="Franklin Gothic Book" w:hAnsi="Franklin Gothic Book"/>
        </w:rPr>
        <w:t xml:space="preserve">дарственной регистрации </w:t>
      </w:r>
      <w:r w:rsidRPr="00F63C84">
        <w:rPr>
          <w:rFonts w:ascii="Franklin Gothic Book" w:hAnsi="Franklin Gothic Book"/>
        </w:rPr>
        <w:t>юридического лица/индивидуального пр</w:t>
      </w:r>
      <w:r w:rsidR="00BC689C">
        <w:rPr>
          <w:rFonts w:ascii="Franklin Gothic Book" w:hAnsi="Franklin Gothic Book"/>
        </w:rPr>
        <w:t xml:space="preserve">едпринимателя (свидетельство о </w:t>
      </w:r>
      <w:r w:rsidRPr="00F63C84">
        <w:rPr>
          <w:rFonts w:ascii="Franklin Gothic Book" w:hAnsi="Franklin Gothic Book"/>
        </w:rPr>
        <w:t>регистрации в ЕГРЮЛ/ЕГРИП), заверенная участником закупки;</w:t>
      </w:r>
    </w:p>
    <w:p w:rsidR="00F63C84" w:rsidRPr="00F63C84" w:rsidRDefault="00F63C84" w:rsidP="004E032F">
      <w:pPr>
        <w:pStyle w:val="afff6"/>
        <w:numPr>
          <w:ilvl w:val="2"/>
          <w:numId w:val="12"/>
        </w:numPr>
        <w:spacing w:before="60" w:after="60"/>
        <w:ind w:left="1276" w:hanging="851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 xml:space="preserve">копия свидетельства о постановке участника закупки на налоговый </w:t>
      </w:r>
      <w:proofErr w:type="gramStart"/>
      <w:r w:rsidRPr="00F63C84">
        <w:rPr>
          <w:rFonts w:ascii="Franklin Gothic Book" w:hAnsi="Franklin Gothic Book"/>
        </w:rPr>
        <w:t>учет,  заверенная</w:t>
      </w:r>
      <w:proofErr w:type="gramEnd"/>
      <w:r w:rsidRPr="00F63C84">
        <w:rPr>
          <w:rFonts w:ascii="Franklin Gothic Book" w:hAnsi="Franklin Gothic Book"/>
        </w:rPr>
        <w:t xml:space="preserve"> участником закупки;</w:t>
      </w:r>
    </w:p>
    <w:p w:rsidR="00F63C84" w:rsidRPr="00F63C84" w:rsidRDefault="00F63C84" w:rsidP="004E032F">
      <w:pPr>
        <w:pStyle w:val="afff6"/>
        <w:numPr>
          <w:ilvl w:val="2"/>
          <w:numId w:val="12"/>
        </w:numPr>
        <w:spacing w:before="60" w:after="60"/>
        <w:ind w:left="1276" w:hanging="851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>заверенная участником закупки копия уведом</w:t>
      </w:r>
      <w:r w:rsidR="00BC689C">
        <w:rPr>
          <w:rFonts w:ascii="Franklin Gothic Book" w:hAnsi="Franklin Gothic Book"/>
        </w:rPr>
        <w:t xml:space="preserve">ления о возможности применения </w:t>
      </w:r>
      <w:r w:rsidRPr="00F63C84">
        <w:rPr>
          <w:rFonts w:ascii="Franklin Gothic Book" w:hAnsi="Franklin Gothic Book"/>
        </w:rPr>
        <w:t xml:space="preserve">упрощенной системы налогообложения (для участников, применяющих ее); </w:t>
      </w:r>
    </w:p>
    <w:p w:rsidR="00F63C84" w:rsidRPr="00F63C84" w:rsidRDefault="00F63C84" w:rsidP="004E032F">
      <w:pPr>
        <w:pStyle w:val="afff6"/>
        <w:numPr>
          <w:ilvl w:val="2"/>
          <w:numId w:val="12"/>
        </w:numPr>
        <w:spacing w:before="60" w:after="60"/>
        <w:ind w:left="1276" w:hanging="851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 xml:space="preserve">заверенные участником закупки копии учредительных документов участника, юридического лица (устав, изменения в устав); </w:t>
      </w:r>
    </w:p>
    <w:p w:rsidR="00F63C84" w:rsidRPr="00F63C84" w:rsidRDefault="00F63C84" w:rsidP="004E032F">
      <w:pPr>
        <w:pStyle w:val="afff6"/>
        <w:numPr>
          <w:ilvl w:val="2"/>
          <w:numId w:val="12"/>
        </w:numPr>
        <w:spacing w:before="60" w:after="60"/>
        <w:ind w:left="1276" w:hanging="851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 xml:space="preserve">в </w:t>
      </w:r>
      <w:proofErr w:type="gramStart"/>
      <w:r w:rsidRPr="00F63C84">
        <w:rPr>
          <w:rFonts w:ascii="Franklin Gothic Book" w:hAnsi="Franklin Gothic Book"/>
        </w:rPr>
        <w:t>отношении  участника</w:t>
      </w:r>
      <w:proofErr w:type="gramEnd"/>
      <w:r w:rsidRPr="00F63C84">
        <w:rPr>
          <w:rFonts w:ascii="Franklin Gothic Book" w:hAnsi="Franklin Gothic Book"/>
        </w:rPr>
        <w:t xml:space="preserve"> закупки являющегося физическим лицом: копии документов, удостоверяющих личность (копия паспорта);</w:t>
      </w:r>
    </w:p>
    <w:p w:rsidR="00F63C84" w:rsidRPr="00F63C84" w:rsidRDefault="00F63C84" w:rsidP="00D72AE7">
      <w:pPr>
        <w:pStyle w:val="afff6"/>
        <w:numPr>
          <w:ilvl w:val="2"/>
          <w:numId w:val="12"/>
        </w:numPr>
        <w:spacing w:before="60" w:after="60"/>
        <w:ind w:left="1276" w:hanging="851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>документ, подтверждающий полномочия лица на осуществлен</w:t>
      </w:r>
      <w:r w:rsidR="00BC689C">
        <w:rPr>
          <w:rFonts w:ascii="Franklin Gothic Book" w:hAnsi="Franklin Gothic Book"/>
        </w:rPr>
        <w:t xml:space="preserve">ие действий от имени участника </w:t>
      </w:r>
      <w:r w:rsidRPr="00F63C84">
        <w:rPr>
          <w:rFonts w:ascii="Franklin Gothic Book" w:hAnsi="Franklin Gothic Book"/>
        </w:rPr>
        <w:t xml:space="preserve">закупки - юридического лица (копия решения </w:t>
      </w:r>
      <w:r w:rsidR="00BC689C">
        <w:rPr>
          <w:rFonts w:ascii="Franklin Gothic Book" w:hAnsi="Franklin Gothic Book"/>
        </w:rPr>
        <w:t>о назначении или об избрании,</w:t>
      </w:r>
      <w:r w:rsidRPr="00F63C84">
        <w:rPr>
          <w:rFonts w:ascii="Franklin Gothic Book" w:hAnsi="Franklin Gothic Book"/>
        </w:rPr>
        <w:t xml:space="preserve"> приказ о назначении физического лица на должность, в соответствии с которым такое физическое лицо обладает правом действовать от имени участника закупки без доверенности. В случае, если от имени </w:t>
      </w:r>
      <w:proofErr w:type="gramStart"/>
      <w:r w:rsidRPr="00F63C84">
        <w:rPr>
          <w:rFonts w:ascii="Franklin Gothic Book" w:hAnsi="Franklin Gothic Book"/>
        </w:rPr>
        <w:t>участника  закупки</w:t>
      </w:r>
      <w:proofErr w:type="gramEnd"/>
      <w:r w:rsidRPr="00F63C84">
        <w:rPr>
          <w:rFonts w:ascii="Franklin Gothic Book" w:hAnsi="Franklin Gothic Book"/>
        </w:rPr>
        <w:t xml:space="preserve"> действует иное лицо, подлежит предоставлению  доверенность на осуществление действий от имени участника  закупки, заверенная печатью и подписанная руководителем участника  закупки (для юридических лиц) или уполномоченным этим руководителем лицом. В случае если указанная доверенность подписана лицом, уполномоченным руководителем </w:t>
      </w:r>
      <w:proofErr w:type="gramStart"/>
      <w:r w:rsidRPr="00F63C84">
        <w:rPr>
          <w:rFonts w:ascii="Franklin Gothic Book" w:hAnsi="Franklin Gothic Book"/>
        </w:rPr>
        <w:t>участника  закупки</w:t>
      </w:r>
      <w:proofErr w:type="gramEnd"/>
      <w:r w:rsidRPr="00F63C84">
        <w:rPr>
          <w:rFonts w:ascii="Franklin Gothic Book" w:hAnsi="Franklin Gothic Book"/>
        </w:rPr>
        <w:t>, предоставляется документ, подтверждающий полномочия такого л</w:t>
      </w:r>
      <w:r>
        <w:rPr>
          <w:rFonts w:ascii="Franklin Gothic Book" w:hAnsi="Franklin Gothic Book"/>
        </w:rPr>
        <w:t>ица.</w:t>
      </w:r>
      <w:r w:rsidRPr="00F63C84">
        <w:rPr>
          <w:rFonts w:ascii="Franklin Gothic Book" w:hAnsi="Franklin Gothic Book"/>
        </w:rPr>
        <w:t xml:space="preserve"> </w:t>
      </w:r>
    </w:p>
    <w:p w:rsidR="00F63C84" w:rsidRDefault="00F63C84" w:rsidP="00D72AE7">
      <w:pPr>
        <w:pStyle w:val="afff6"/>
        <w:spacing w:before="60" w:after="60"/>
        <w:ind w:left="1276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>В случае, если в качестве едино</w:t>
      </w:r>
      <w:r>
        <w:rPr>
          <w:rFonts w:ascii="Franklin Gothic Book" w:hAnsi="Franklin Gothic Book"/>
        </w:rPr>
        <w:t>личного исполнительного органа у</w:t>
      </w:r>
      <w:r w:rsidRPr="00F63C84">
        <w:rPr>
          <w:rFonts w:ascii="Franklin Gothic Book" w:hAnsi="Franklin Gothic Book"/>
        </w:rPr>
        <w:t>частника</w:t>
      </w:r>
      <w:r>
        <w:rPr>
          <w:rFonts w:ascii="Franklin Gothic Book" w:hAnsi="Franklin Gothic Book"/>
        </w:rPr>
        <w:t xml:space="preserve"> закупки</w:t>
      </w:r>
      <w:r w:rsidRPr="00F63C84">
        <w:rPr>
          <w:rFonts w:ascii="Franklin Gothic Book" w:hAnsi="Franklin Gothic Book"/>
        </w:rPr>
        <w:t xml:space="preserve"> выступает управляющий или управляющая организация, участник должен также предоставить договор о передаче полномочий единоличного исполнительного органа управляющему (управляющей организации), решение уполномоченного органа управления Участника о передаче полномочий и указанные выше документы, подтверждающие правоспособность управляющего (управляющей компании).</w:t>
      </w:r>
    </w:p>
    <w:p w:rsidR="00F63C84" w:rsidRDefault="00F63C84" w:rsidP="00D72AE7">
      <w:pPr>
        <w:pStyle w:val="afff6"/>
        <w:numPr>
          <w:ilvl w:val="2"/>
          <w:numId w:val="12"/>
        </w:numPr>
        <w:spacing w:before="60" w:after="60"/>
        <w:ind w:left="1276" w:hanging="851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 xml:space="preserve">иностранные участники </w:t>
      </w:r>
      <w:r>
        <w:rPr>
          <w:rFonts w:ascii="Franklin Gothic Book" w:hAnsi="Franklin Gothic Book"/>
        </w:rPr>
        <w:t>закупки</w:t>
      </w:r>
      <w:r w:rsidRPr="00F63C84">
        <w:rPr>
          <w:rFonts w:ascii="Franklin Gothic Book" w:hAnsi="Franklin Gothic Book"/>
        </w:rPr>
        <w:t xml:space="preserve"> предоставляют </w:t>
      </w:r>
      <w:proofErr w:type="gramStart"/>
      <w:r w:rsidRPr="00F63C84">
        <w:rPr>
          <w:rFonts w:ascii="Franklin Gothic Book" w:hAnsi="Franklin Gothic Book"/>
        </w:rPr>
        <w:t>надлежащим образом</w:t>
      </w:r>
      <w:proofErr w:type="gramEnd"/>
      <w:r w:rsidRPr="00F63C84">
        <w:rPr>
          <w:rFonts w:ascii="Franklin Gothic Book" w:hAnsi="Franklin Gothic Book"/>
        </w:rPr>
        <w:t xml:space="preserve">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лица), полученные не ранее чем за два месяца до дня размещения на официальном сайте извещения о проведении закупки; </w:t>
      </w:r>
    </w:p>
    <w:p w:rsidR="00FD7716" w:rsidRPr="006C3455" w:rsidRDefault="00F63C84" w:rsidP="00D72AE7">
      <w:pPr>
        <w:pStyle w:val="afff6"/>
        <w:numPr>
          <w:ilvl w:val="2"/>
          <w:numId w:val="12"/>
        </w:numPr>
        <w:spacing w:before="60" w:after="60"/>
        <w:ind w:left="1276" w:hanging="851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>решение об одобрении или о совершении крупной сделки, 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и, если для участника  закупки поставка товаров, выполнение работ, оказание услуг, являющихся предметом догов</w:t>
      </w:r>
      <w:r>
        <w:rPr>
          <w:rFonts w:ascii="Franklin Gothic Book" w:hAnsi="Franklin Gothic Book"/>
        </w:rPr>
        <w:t xml:space="preserve">ора,  являются крупной сделкой </w:t>
      </w:r>
      <w:r w:rsidRPr="00D809C6">
        <w:rPr>
          <w:rFonts w:ascii="Franklin Gothic Book" w:hAnsi="Franklin Gothic Book"/>
          <w:b/>
          <w:u w:val="single"/>
        </w:rPr>
        <w:t xml:space="preserve">или </w:t>
      </w:r>
      <w:r w:rsidRPr="00D809C6">
        <w:rPr>
          <w:rFonts w:ascii="Franklin Gothic Book" w:hAnsi="Franklin Gothic Book"/>
          <w:b/>
          <w:i/>
          <w:u w:val="single"/>
        </w:rPr>
        <w:t>письмо</w:t>
      </w:r>
      <w:r w:rsidRPr="00D809C6">
        <w:rPr>
          <w:rFonts w:ascii="Franklin Gothic Book" w:hAnsi="Franklin Gothic Book"/>
          <w:b/>
          <w:u w:val="single"/>
        </w:rPr>
        <w:t>, подписанное участником  закупки, что поставка товаров, выполнение работ, оказание услуг, являющихся предметом договора,  не являются для данного участника крупной сделкой.</w:t>
      </w:r>
    </w:p>
    <w:p w:rsidR="006C3455" w:rsidRDefault="006C3455" w:rsidP="006C3455">
      <w:pPr>
        <w:pStyle w:val="afff6"/>
        <w:numPr>
          <w:ilvl w:val="2"/>
          <w:numId w:val="12"/>
        </w:numPr>
        <w:ind w:left="1276" w:hanging="850"/>
        <w:jc w:val="both"/>
        <w:rPr>
          <w:rFonts w:ascii="Franklin Gothic Book" w:hAnsi="Franklin Gothic Book"/>
        </w:rPr>
      </w:pPr>
      <w:r w:rsidRPr="006C3455">
        <w:rPr>
          <w:rFonts w:ascii="Franklin Gothic Book" w:hAnsi="Franklin Gothic Book"/>
        </w:rPr>
        <w:t>В случае если на стороне одного участника закупки выступает несколько лиц, участник предоставляет копии документов, подтверждающих данный факт;</w:t>
      </w:r>
    </w:p>
    <w:p w:rsidR="00AB0F5F" w:rsidRPr="00AD2D8A" w:rsidRDefault="00AB0F5F" w:rsidP="00AD2D8A">
      <w:pPr>
        <w:spacing w:before="60" w:after="60"/>
        <w:jc w:val="both"/>
        <w:rPr>
          <w:rFonts w:ascii="Franklin Gothic Book" w:hAnsi="Franklin Gothic Book"/>
        </w:rPr>
      </w:pPr>
    </w:p>
    <w:p w:rsidR="00543DE6" w:rsidRDefault="00FD2947" w:rsidP="001A1799">
      <w:pPr>
        <w:pStyle w:val="afff6"/>
        <w:numPr>
          <w:ilvl w:val="0"/>
          <w:numId w:val="12"/>
        </w:numPr>
        <w:spacing w:before="60" w:after="60"/>
        <w:ind w:firstLine="0"/>
        <w:rPr>
          <w:rFonts w:ascii="Franklin Gothic Book" w:hAnsi="Franklin Gothic Book"/>
        </w:rPr>
      </w:pPr>
      <w:r w:rsidRPr="00543DE6">
        <w:rPr>
          <w:rFonts w:ascii="Franklin Gothic Book" w:hAnsi="Franklin Gothic Book"/>
        </w:rPr>
        <w:lastRenderedPageBreak/>
        <w:t xml:space="preserve">Объем </w:t>
      </w:r>
      <w:r w:rsidR="0021264C" w:rsidRPr="00543DE6">
        <w:rPr>
          <w:rFonts w:ascii="Franklin Gothic Book" w:hAnsi="Franklin Gothic Book"/>
        </w:rPr>
        <w:t>выполняемых работ.</w:t>
      </w:r>
    </w:p>
    <w:p w:rsidR="001A1799" w:rsidRPr="001A1799" w:rsidRDefault="001A1799" w:rsidP="001A1799">
      <w:pPr>
        <w:pStyle w:val="afff6"/>
        <w:ind w:left="360"/>
        <w:jc w:val="center"/>
        <w:rPr>
          <w:rFonts w:ascii="Franklin Gothic Book" w:hAnsi="Franklin Gothic Book"/>
          <w:b/>
        </w:rPr>
      </w:pPr>
      <w:r w:rsidRPr="001A1799">
        <w:rPr>
          <w:rFonts w:ascii="Franklin Gothic Book" w:hAnsi="Franklin Gothic Book"/>
          <w:b/>
        </w:rPr>
        <w:t>Техническое задание</w:t>
      </w:r>
    </w:p>
    <w:p w:rsidR="001A1799" w:rsidRPr="001A1799" w:rsidRDefault="001A1799" w:rsidP="001A1799">
      <w:pPr>
        <w:pStyle w:val="afff6"/>
        <w:ind w:left="360"/>
        <w:jc w:val="center"/>
        <w:rPr>
          <w:rFonts w:ascii="Franklin Gothic Book" w:hAnsi="Franklin Gothic Book"/>
        </w:rPr>
      </w:pPr>
      <w:proofErr w:type="gramStart"/>
      <w:r w:rsidRPr="001A1799">
        <w:rPr>
          <w:rFonts w:ascii="Franklin Gothic Book" w:hAnsi="Franklin Gothic Book"/>
        </w:rPr>
        <w:t>Расчет  технологических</w:t>
      </w:r>
      <w:proofErr w:type="gramEnd"/>
      <w:r w:rsidRPr="001A1799">
        <w:rPr>
          <w:rFonts w:ascii="Franklin Gothic Book" w:hAnsi="Franklin Gothic Book"/>
        </w:rPr>
        <w:t xml:space="preserve"> потерь  тепловой энергии в тепловых сетях</w:t>
      </w:r>
    </w:p>
    <w:p w:rsidR="001A1799" w:rsidRPr="001A1799" w:rsidRDefault="001A1799" w:rsidP="001A1799">
      <w:pPr>
        <w:pStyle w:val="afff6"/>
        <w:ind w:left="360"/>
        <w:rPr>
          <w:rFonts w:ascii="Franklin Gothic Book" w:hAnsi="Franklin Gothic Boo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2693"/>
        <w:gridCol w:w="6946"/>
      </w:tblGrid>
      <w:tr w:rsidR="001A1799" w:rsidRPr="001A1799" w:rsidTr="005507A8">
        <w:trPr>
          <w:trHeight w:val="8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jc w:val="center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jc w:val="center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>Наименование работы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799" w:rsidRPr="001A1799" w:rsidRDefault="001A1799" w:rsidP="005507A8">
            <w:pPr>
              <w:rPr>
                <w:rFonts w:ascii="Franklin Gothic Book" w:eastAsia="Calibri" w:hAnsi="Franklin Gothic Book"/>
              </w:rPr>
            </w:pPr>
          </w:p>
          <w:p w:rsidR="001A1799" w:rsidRPr="001A1799" w:rsidRDefault="001A1799" w:rsidP="005507A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Расчет </w:t>
            </w:r>
            <w:r w:rsidRPr="001A1799">
              <w:rPr>
                <w:rFonts w:ascii="Franklin Gothic Book" w:hAnsi="Franklin Gothic Book"/>
              </w:rPr>
              <w:t>технологических потерь тепловой энергии в тепловых сетях</w:t>
            </w:r>
          </w:p>
          <w:p w:rsidR="001A1799" w:rsidRPr="001A1799" w:rsidRDefault="001A1799" w:rsidP="005507A8">
            <w:pPr>
              <w:jc w:val="center"/>
              <w:rPr>
                <w:rFonts w:ascii="Franklin Gothic Book" w:hAnsi="Franklin Gothic Book"/>
              </w:rPr>
            </w:pPr>
          </w:p>
          <w:p w:rsidR="001A1799" w:rsidRPr="001A1799" w:rsidRDefault="001A1799" w:rsidP="005507A8">
            <w:pPr>
              <w:rPr>
                <w:rFonts w:ascii="Franklin Gothic Book" w:eastAsia="Calibri" w:hAnsi="Franklin Gothic Book"/>
              </w:rPr>
            </w:pPr>
          </w:p>
        </w:tc>
      </w:tr>
      <w:tr w:rsidR="001A1799" w:rsidRPr="001A1799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jc w:val="center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jc w:val="center"/>
              <w:rPr>
                <w:rFonts w:ascii="Franklin Gothic Book" w:hAnsi="Franklin Gothic Book" w:cs="Calibri"/>
              </w:rPr>
            </w:pPr>
            <w:r w:rsidRPr="001A1799">
              <w:rPr>
                <w:rFonts w:ascii="Franklin Gothic Book" w:hAnsi="Franklin Gothic Book" w:cs="Calibri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jc w:val="center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>3</w:t>
            </w:r>
          </w:p>
        </w:tc>
      </w:tr>
      <w:tr w:rsidR="001A1799" w:rsidRPr="001A1799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jc w:val="center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hAnsi="Franklin Gothic Book" w:cs="Calibri"/>
              </w:rPr>
              <w:t>Наименование объекта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 xml:space="preserve">- котельная по ул. Портовая 14 </w:t>
            </w:r>
            <w:r w:rsidRPr="001A1799">
              <w:rPr>
                <w:rFonts w:ascii="Franklin Gothic Book" w:hAnsi="Franklin Gothic Book"/>
              </w:rPr>
              <w:t>(инв.№ здания 4073)</w:t>
            </w:r>
            <w:r w:rsidRPr="001A1799">
              <w:rPr>
                <w:rFonts w:ascii="Franklin Gothic Book" w:eastAsia="Calibri" w:hAnsi="Franklin Gothic Book"/>
              </w:rPr>
              <w:t xml:space="preserve">; </w:t>
            </w:r>
          </w:p>
          <w:p w:rsidR="001A1799" w:rsidRPr="001A1799" w:rsidRDefault="001A1799" w:rsidP="005507A8">
            <w:pPr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 xml:space="preserve">- котельная по ул. Портовая 22 </w:t>
            </w:r>
            <w:r w:rsidRPr="001A1799">
              <w:rPr>
                <w:rFonts w:ascii="Franklin Gothic Book" w:eastAsia="Calibri" w:hAnsi="Franklin Gothic Book"/>
                <w:lang w:val="en-US"/>
              </w:rPr>
              <w:t>c</w:t>
            </w:r>
            <w:r w:rsidRPr="001A1799">
              <w:rPr>
                <w:rFonts w:ascii="Franklin Gothic Book" w:eastAsia="Calibri" w:hAnsi="Franklin Gothic Book"/>
              </w:rPr>
              <w:t xml:space="preserve"> одним </w:t>
            </w:r>
            <w:proofErr w:type="gramStart"/>
            <w:r w:rsidRPr="001A1799">
              <w:rPr>
                <w:rFonts w:ascii="Franklin Gothic Book" w:eastAsia="Calibri" w:hAnsi="Franklin Gothic Book"/>
              </w:rPr>
              <w:t xml:space="preserve">ЦТП  </w:t>
            </w:r>
            <w:r w:rsidRPr="001A1799">
              <w:rPr>
                <w:rFonts w:ascii="Franklin Gothic Book" w:hAnsi="Franklin Gothic Book"/>
              </w:rPr>
              <w:t>(</w:t>
            </w:r>
            <w:proofErr w:type="gramEnd"/>
            <w:r w:rsidRPr="001A1799">
              <w:rPr>
                <w:rFonts w:ascii="Franklin Gothic Book" w:hAnsi="Franklin Gothic Book"/>
              </w:rPr>
              <w:t>инв.№ здания 4074)</w:t>
            </w:r>
            <w:r w:rsidRPr="001A1799">
              <w:rPr>
                <w:rFonts w:ascii="Franklin Gothic Book" w:eastAsia="Calibri" w:hAnsi="Franklin Gothic Book"/>
              </w:rPr>
              <w:t>;</w:t>
            </w:r>
          </w:p>
          <w:p w:rsidR="001A1799" w:rsidRPr="001A1799" w:rsidRDefault="001A1799" w:rsidP="005507A8">
            <w:pPr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 xml:space="preserve">- котельная Грузового района с </w:t>
            </w:r>
            <w:proofErr w:type="gramStart"/>
            <w:r w:rsidRPr="001A1799">
              <w:rPr>
                <w:rFonts w:ascii="Franklin Gothic Book" w:eastAsia="Calibri" w:hAnsi="Franklin Gothic Book"/>
              </w:rPr>
              <w:t>одним  ЦТП</w:t>
            </w:r>
            <w:proofErr w:type="gramEnd"/>
            <w:r w:rsidRPr="001A1799">
              <w:rPr>
                <w:rFonts w:ascii="Franklin Gothic Book" w:hAnsi="Franklin Gothic Book"/>
              </w:rPr>
              <w:t xml:space="preserve"> (инв.№ здания 35508)</w:t>
            </w:r>
            <w:r w:rsidRPr="001A1799">
              <w:rPr>
                <w:rFonts w:ascii="Franklin Gothic Book" w:eastAsia="Calibri" w:hAnsi="Franklin Gothic Book"/>
              </w:rPr>
              <w:t xml:space="preserve">; </w:t>
            </w:r>
          </w:p>
          <w:p w:rsidR="001A1799" w:rsidRPr="001A1799" w:rsidRDefault="001A1799" w:rsidP="005507A8">
            <w:pPr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 xml:space="preserve">- котельная автобазы по ул. Сакко и Ванцетти 36а </w:t>
            </w:r>
            <w:r w:rsidRPr="001A1799">
              <w:rPr>
                <w:rFonts w:ascii="Franklin Gothic Book" w:hAnsi="Franklin Gothic Book"/>
              </w:rPr>
              <w:t>(инв.№ здания 4042)</w:t>
            </w:r>
            <w:r w:rsidRPr="001A1799">
              <w:rPr>
                <w:rFonts w:ascii="Franklin Gothic Book" w:eastAsia="Calibri" w:hAnsi="Franklin Gothic Book"/>
              </w:rPr>
              <w:t xml:space="preserve">; </w:t>
            </w:r>
          </w:p>
          <w:p w:rsidR="001A1799" w:rsidRPr="001A1799" w:rsidRDefault="001A1799" w:rsidP="005507A8">
            <w:pPr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 xml:space="preserve">- котельная АБК </w:t>
            </w:r>
            <w:proofErr w:type="spellStart"/>
            <w:r w:rsidRPr="001A1799">
              <w:rPr>
                <w:rFonts w:ascii="Franklin Gothic Book" w:eastAsia="Calibri" w:hAnsi="Franklin Gothic Book"/>
              </w:rPr>
              <w:t>Нефтерайона</w:t>
            </w:r>
            <w:proofErr w:type="spellEnd"/>
            <w:r w:rsidRPr="001A1799">
              <w:rPr>
                <w:rFonts w:ascii="Franklin Gothic Book" w:eastAsia="Calibri" w:hAnsi="Franklin Gothic Book"/>
              </w:rPr>
              <w:t xml:space="preserve"> </w:t>
            </w:r>
            <w:r w:rsidRPr="001A1799">
              <w:rPr>
                <w:rFonts w:ascii="Franklin Gothic Book" w:hAnsi="Franklin Gothic Book"/>
              </w:rPr>
              <w:t>(инв.№ здания 33954)</w:t>
            </w:r>
            <w:r w:rsidRPr="001A1799">
              <w:rPr>
                <w:rFonts w:ascii="Franklin Gothic Book" w:eastAsia="Calibri" w:hAnsi="Franklin Gothic Book"/>
              </w:rPr>
              <w:t xml:space="preserve">; </w:t>
            </w:r>
          </w:p>
          <w:p w:rsidR="001A1799" w:rsidRPr="001A1799" w:rsidRDefault="001A1799" w:rsidP="005507A8">
            <w:pPr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 xml:space="preserve">- котельная проходной </w:t>
            </w:r>
            <w:proofErr w:type="spellStart"/>
            <w:r w:rsidRPr="001A1799">
              <w:rPr>
                <w:rFonts w:ascii="Franklin Gothic Book" w:eastAsia="Calibri" w:hAnsi="Franklin Gothic Book"/>
              </w:rPr>
              <w:t>Нефтерайона</w:t>
            </w:r>
            <w:proofErr w:type="spellEnd"/>
            <w:r w:rsidRPr="001A1799">
              <w:rPr>
                <w:rFonts w:ascii="Franklin Gothic Book" w:eastAsia="Calibri" w:hAnsi="Franklin Gothic Book"/>
              </w:rPr>
              <w:t xml:space="preserve"> </w:t>
            </w:r>
            <w:r w:rsidRPr="001A1799">
              <w:rPr>
                <w:rFonts w:ascii="Franklin Gothic Book" w:hAnsi="Franklin Gothic Book"/>
              </w:rPr>
              <w:t>(инв.№ здания 33956)</w:t>
            </w:r>
            <w:r w:rsidRPr="001A1799">
              <w:rPr>
                <w:rFonts w:ascii="Franklin Gothic Book" w:eastAsia="Calibri" w:hAnsi="Franklin Gothic Book"/>
              </w:rPr>
              <w:t xml:space="preserve">; </w:t>
            </w:r>
          </w:p>
          <w:p w:rsidR="001A1799" w:rsidRPr="001A1799" w:rsidRDefault="001A1799" w:rsidP="005507A8">
            <w:pPr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 xml:space="preserve">- здание морского вокзала </w:t>
            </w:r>
            <w:r w:rsidRPr="001A1799">
              <w:rPr>
                <w:rFonts w:ascii="Franklin Gothic Book" w:hAnsi="Franklin Gothic Book"/>
              </w:rPr>
              <w:t>(инв.№ здания 4060)</w:t>
            </w:r>
            <w:r w:rsidRPr="001A1799">
              <w:rPr>
                <w:rFonts w:ascii="Franklin Gothic Book" w:eastAsia="Calibri" w:hAnsi="Franklin Gothic Book"/>
              </w:rPr>
              <w:t>.</w:t>
            </w:r>
          </w:p>
        </w:tc>
      </w:tr>
      <w:tr w:rsidR="001A1799" w:rsidRPr="001A1799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jc w:val="center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>Заказчик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 xml:space="preserve">Отдел </w:t>
            </w:r>
            <w:proofErr w:type="spellStart"/>
            <w:r w:rsidRPr="001A1799">
              <w:rPr>
                <w:rFonts w:ascii="Franklin Gothic Book" w:eastAsia="Calibri" w:hAnsi="Franklin Gothic Book"/>
              </w:rPr>
              <w:t>энергонадзора</w:t>
            </w:r>
            <w:proofErr w:type="spellEnd"/>
            <w:r w:rsidRPr="001A1799">
              <w:rPr>
                <w:rFonts w:ascii="Franklin Gothic Book" w:eastAsia="Calibri" w:hAnsi="Franklin Gothic Book"/>
              </w:rPr>
              <w:t xml:space="preserve"> службы главного энергетика</w:t>
            </w:r>
          </w:p>
        </w:tc>
      </w:tr>
      <w:tr w:rsidR="001A1799" w:rsidRPr="001A1799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jc w:val="center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rPr>
                <w:rFonts w:ascii="Franklin Gothic Book" w:hAnsi="Franklin Gothic Book" w:cs="Calibri"/>
              </w:rPr>
            </w:pPr>
            <w:r w:rsidRPr="001A1799">
              <w:rPr>
                <w:rFonts w:ascii="Franklin Gothic Book" w:hAnsi="Franklin Gothic Book" w:cs="Calibri"/>
              </w:rPr>
              <w:t xml:space="preserve">Район, пункт площадки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rPr>
                <w:rFonts w:ascii="Franklin Gothic Book" w:hAnsi="Franklin Gothic Book" w:cs="Calibri"/>
              </w:rPr>
            </w:pPr>
            <w:r w:rsidRPr="001A1799">
              <w:rPr>
                <w:rFonts w:ascii="Franklin Gothic Book" w:hAnsi="Franklin Gothic Book"/>
              </w:rPr>
              <w:t>РФ, Краснодарский край, г. Новороссийск, ПАО «НМТП»</w:t>
            </w:r>
          </w:p>
        </w:tc>
      </w:tr>
      <w:tr w:rsidR="001A1799" w:rsidRPr="001A1799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jc w:val="center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rPr>
                <w:rFonts w:ascii="Franklin Gothic Book" w:hAnsi="Franklin Gothic Book" w:cs="Calibri"/>
              </w:rPr>
            </w:pPr>
            <w:r w:rsidRPr="001A1799">
              <w:rPr>
                <w:rFonts w:ascii="Franklin Gothic Book" w:hAnsi="Franklin Gothic Book" w:cs="Calibri"/>
              </w:rPr>
              <w:t>Срок выполнения работ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rPr>
                <w:rFonts w:ascii="Franklin Gothic Book" w:hAnsi="Franklin Gothic Book" w:cs="Calibri"/>
              </w:rPr>
            </w:pPr>
            <w:r w:rsidRPr="001A1799">
              <w:rPr>
                <w:rFonts w:ascii="Franklin Gothic Book" w:hAnsi="Franklin Gothic Book" w:cs="Calibri"/>
              </w:rPr>
              <w:t>3 месяца с да</w:t>
            </w:r>
            <w:r w:rsidR="00DC3ECA">
              <w:rPr>
                <w:rFonts w:ascii="Franklin Gothic Book" w:hAnsi="Franklin Gothic Book" w:cs="Calibri"/>
              </w:rPr>
              <w:t>ты</w:t>
            </w:r>
            <w:r w:rsidRPr="001A1799">
              <w:rPr>
                <w:rFonts w:ascii="Franklin Gothic Book" w:hAnsi="Franklin Gothic Book" w:cs="Calibri"/>
              </w:rPr>
              <w:t xml:space="preserve"> заключения договора</w:t>
            </w:r>
          </w:p>
        </w:tc>
      </w:tr>
      <w:tr w:rsidR="001A1799" w:rsidRPr="001A1799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jc w:val="center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hAnsi="Franklin Gothic Book" w:cs="Calibri"/>
              </w:rPr>
              <w:t>Вид работ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rPr>
                <w:rFonts w:ascii="Franklin Gothic Book" w:hAnsi="Franklin Gothic Book"/>
              </w:rPr>
            </w:pPr>
            <w:proofErr w:type="gramStart"/>
            <w:r w:rsidRPr="001A1799">
              <w:rPr>
                <w:rFonts w:ascii="Franklin Gothic Book" w:hAnsi="Franklin Gothic Book"/>
              </w:rPr>
              <w:t>Расчет  технологических</w:t>
            </w:r>
            <w:proofErr w:type="gramEnd"/>
            <w:r w:rsidRPr="001A1799">
              <w:rPr>
                <w:rFonts w:ascii="Franklin Gothic Book" w:hAnsi="Franklin Gothic Book"/>
              </w:rPr>
              <w:t xml:space="preserve"> потерь тепловой энергии в тепловых сетях  </w:t>
            </w:r>
          </w:p>
        </w:tc>
      </w:tr>
      <w:tr w:rsidR="001A1799" w:rsidRPr="001A1799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jc w:val="center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>Основания для выполнения работ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pStyle w:val="afff6"/>
              <w:ind w:left="0" w:firstLine="34"/>
              <w:jc w:val="both"/>
              <w:rPr>
                <w:rFonts w:ascii="Franklin Gothic Book" w:hAnsi="Franklin Gothic Book"/>
              </w:rPr>
            </w:pPr>
            <w:r w:rsidRPr="001A1799">
              <w:rPr>
                <w:rFonts w:ascii="Franklin Gothic Book" w:hAnsi="Franklin Gothic Book"/>
              </w:rPr>
              <w:t xml:space="preserve">1. Федеральный закон «О </w:t>
            </w:r>
            <w:proofErr w:type="gramStart"/>
            <w:r w:rsidRPr="001A1799">
              <w:rPr>
                <w:rFonts w:ascii="Franklin Gothic Book" w:hAnsi="Franklin Gothic Book"/>
              </w:rPr>
              <w:t>теплоснабжении»  №</w:t>
            </w:r>
            <w:proofErr w:type="gramEnd"/>
            <w:r w:rsidRPr="001A1799">
              <w:rPr>
                <w:rFonts w:ascii="Franklin Gothic Book" w:hAnsi="Franklin Gothic Book"/>
              </w:rPr>
              <w:t xml:space="preserve"> 190-ФЗ от 27.07.2010г.</w:t>
            </w:r>
          </w:p>
          <w:p w:rsidR="001A1799" w:rsidRPr="001A1799" w:rsidRDefault="001A1799" w:rsidP="005507A8">
            <w:pPr>
              <w:pStyle w:val="afff6"/>
              <w:ind w:left="0" w:firstLine="34"/>
              <w:jc w:val="both"/>
              <w:rPr>
                <w:rFonts w:ascii="Franklin Gothic Book" w:hAnsi="Franklin Gothic Book"/>
              </w:rPr>
            </w:pPr>
            <w:r w:rsidRPr="001A1799">
              <w:rPr>
                <w:rFonts w:ascii="Franklin Gothic Book" w:hAnsi="Franklin Gothic Book"/>
              </w:rPr>
              <w:t>2. Приказ ФСТ РФ № 20-э/2 от 6.08.2004г. «Об утверждении методических указаний по расчету регулируемых тарифов и цен на тепловую энергию на потребительском рынке».</w:t>
            </w:r>
          </w:p>
          <w:p w:rsidR="001A1799" w:rsidRPr="001A1799" w:rsidRDefault="001A1799" w:rsidP="005507A8">
            <w:pPr>
              <w:pStyle w:val="afff6"/>
              <w:ind w:left="0" w:firstLine="34"/>
              <w:rPr>
                <w:rFonts w:ascii="Franklin Gothic Book" w:hAnsi="Franklin Gothic Book"/>
              </w:rPr>
            </w:pPr>
            <w:r w:rsidRPr="001A1799">
              <w:rPr>
                <w:rFonts w:ascii="Franklin Gothic Book" w:hAnsi="Franklin Gothic Book"/>
              </w:rPr>
              <w:t xml:space="preserve">3. Приказ Министерства энергетики № 325 от 30.12.2008г. </w:t>
            </w:r>
            <w:proofErr w:type="gramStart"/>
            <w:r w:rsidRPr="001A1799">
              <w:rPr>
                <w:rFonts w:ascii="Franklin Gothic Book" w:hAnsi="Franklin Gothic Book"/>
              </w:rPr>
              <w:t>« Об</w:t>
            </w:r>
            <w:proofErr w:type="gramEnd"/>
            <w:r w:rsidRPr="001A1799">
              <w:rPr>
                <w:rFonts w:ascii="Franklin Gothic Book" w:hAnsi="Franklin Gothic Book"/>
              </w:rPr>
              <w:t xml:space="preserve"> организации в Министерстве энергетики работы по утверждению нормативов технологических потерь при передаче тепловой энергии»</w:t>
            </w:r>
          </w:p>
          <w:p w:rsidR="001A1799" w:rsidRPr="001A1799" w:rsidRDefault="001A1799" w:rsidP="005507A8">
            <w:pPr>
              <w:pStyle w:val="afff6"/>
              <w:ind w:left="0" w:firstLine="34"/>
              <w:rPr>
                <w:rFonts w:ascii="Franklin Gothic Book" w:hAnsi="Franklin Gothic Book"/>
              </w:rPr>
            </w:pPr>
            <w:r w:rsidRPr="001A1799">
              <w:rPr>
                <w:rFonts w:ascii="Franklin Gothic Book" w:hAnsi="Franklin Gothic Book"/>
              </w:rPr>
              <w:t xml:space="preserve">4. Изменение схем тепловых </w:t>
            </w:r>
            <w:proofErr w:type="gramStart"/>
            <w:r w:rsidRPr="001A1799">
              <w:rPr>
                <w:rFonts w:ascii="Franklin Gothic Book" w:hAnsi="Franklin Gothic Book"/>
              </w:rPr>
              <w:t>сетей  в</w:t>
            </w:r>
            <w:proofErr w:type="gramEnd"/>
            <w:r w:rsidRPr="001A1799">
              <w:rPr>
                <w:rFonts w:ascii="Franklin Gothic Book" w:hAnsi="Franklin Gothic Book"/>
              </w:rPr>
              <w:t xml:space="preserve"> связи со строительством  новых  котельной по ул. Поровая 14 и  котельной по ул. Портовая 22.</w:t>
            </w:r>
          </w:p>
        </w:tc>
      </w:tr>
      <w:tr w:rsidR="001A1799" w:rsidRPr="001A1799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jc w:val="center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>Перечень и объем требуемых работ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jc w:val="both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 xml:space="preserve"> 1. Обследовать тепловые сети, проложенные от котельных и ЦТП:</w:t>
            </w:r>
          </w:p>
          <w:p w:rsidR="001A1799" w:rsidRPr="001A1799" w:rsidRDefault="001A1799" w:rsidP="005507A8">
            <w:pPr>
              <w:jc w:val="both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 xml:space="preserve">- котельная по ул. Портовая 14: 0,8 км теплосетей на отопление и ГВС в двухтрубном </w:t>
            </w:r>
            <w:proofErr w:type="gramStart"/>
            <w:r w:rsidRPr="001A1799">
              <w:rPr>
                <w:rFonts w:ascii="Franklin Gothic Book" w:eastAsia="Calibri" w:hAnsi="Franklin Gothic Book"/>
              </w:rPr>
              <w:t>исполнении  средним</w:t>
            </w:r>
            <w:proofErr w:type="gramEnd"/>
            <w:r w:rsidRPr="001A1799">
              <w:rPr>
                <w:rFonts w:ascii="Franklin Gothic Book" w:eastAsia="Calibri" w:hAnsi="Franklin Gothic Book"/>
              </w:rPr>
              <w:t xml:space="preserve"> диаметром 70мм;</w:t>
            </w:r>
          </w:p>
          <w:p w:rsidR="001A1799" w:rsidRPr="001A1799" w:rsidRDefault="001A1799" w:rsidP="005507A8">
            <w:pPr>
              <w:jc w:val="both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 xml:space="preserve">- котельная по ул. Портовая 22 (1 ЦТП): 0,7 км теплосетей на отопление и ГВС в двухтрубном </w:t>
            </w:r>
            <w:proofErr w:type="gramStart"/>
            <w:r w:rsidRPr="001A1799">
              <w:rPr>
                <w:rFonts w:ascii="Franklin Gothic Book" w:eastAsia="Calibri" w:hAnsi="Franklin Gothic Book"/>
              </w:rPr>
              <w:t>исполнении  средним</w:t>
            </w:r>
            <w:proofErr w:type="gramEnd"/>
            <w:r w:rsidRPr="001A1799">
              <w:rPr>
                <w:rFonts w:ascii="Franklin Gothic Book" w:eastAsia="Calibri" w:hAnsi="Franklin Gothic Book"/>
              </w:rPr>
              <w:t xml:space="preserve"> диаметром 70мм;</w:t>
            </w:r>
          </w:p>
          <w:p w:rsidR="001A1799" w:rsidRPr="001A1799" w:rsidRDefault="001A1799" w:rsidP="005507A8">
            <w:pPr>
              <w:jc w:val="both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 xml:space="preserve">- котельная автобазы по ул. Сакко и Ванцетти 36а: 0,1 км теплосетей на отопление в двухтрубном </w:t>
            </w:r>
            <w:proofErr w:type="gramStart"/>
            <w:r w:rsidRPr="001A1799">
              <w:rPr>
                <w:rFonts w:ascii="Franklin Gothic Book" w:eastAsia="Calibri" w:hAnsi="Franklin Gothic Book"/>
              </w:rPr>
              <w:t>исполнении  средним</w:t>
            </w:r>
            <w:proofErr w:type="gramEnd"/>
            <w:r w:rsidRPr="001A1799">
              <w:rPr>
                <w:rFonts w:ascii="Franklin Gothic Book" w:eastAsia="Calibri" w:hAnsi="Franklin Gothic Book"/>
              </w:rPr>
              <w:t xml:space="preserve"> диаметром 70мм;</w:t>
            </w:r>
          </w:p>
          <w:p w:rsidR="001A1799" w:rsidRPr="001A1799" w:rsidRDefault="001A1799" w:rsidP="005507A8">
            <w:pPr>
              <w:jc w:val="both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 xml:space="preserve">- котельная Грузового района (1 ЦТП): 3,9 км теплосетей теплоносителя, на отопление и ГВС в двухтрубном </w:t>
            </w:r>
            <w:proofErr w:type="gramStart"/>
            <w:r w:rsidRPr="001A1799">
              <w:rPr>
                <w:rFonts w:ascii="Franklin Gothic Book" w:eastAsia="Calibri" w:hAnsi="Franklin Gothic Book"/>
              </w:rPr>
              <w:t>исполнении  средним</w:t>
            </w:r>
            <w:proofErr w:type="gramEnd"/>
            <w:r w:rsidRPr="001A1799">
              <w:rPr>
                <w:rFonts w:ascii="Franklin Gothic Book" w:eastAsia="Calibri" w:hAnsi="Franklin Gothic Book"/>
              </w:rPr>
              <w:t xml:space="preserve"> диаметром 80мм;</w:t>
            </w:r>
          </w:p>
          <w:p w:rsidR="001A1799" w:rsidRPr="001A1799" w:rsidRDefault="001A1799" w:rsidP="005507A8">
            <w:pPr>
              <w:jc w:val="both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 xml:space="preserve">- котельная АБК </w:t>
            </w:r>
            <w:proofErr w:type="spellStart"/>
            <w:r w:rsidRPr="001A1799">
              <w:rPr>
                <w:rFonts w:ascii="Franklin Gothic Book" w:eastAsia="Calibri" w:hAnsi="Franklin Gothic Book"/>
              </w:rPr>
              <w:t>Нефтерайона</w:t>
            </w:r>
            <w:proofErr w:type="spellEnd"/>
            <w:r w:rsidRPr="001A1799">
              <w:rPr>
                <w:rFonts w:ascii="Franklin Gothic Book" w:eastAsia="Calibri" w:hAnsi="Franklin Gothic Book"/>
              </w:rPr>
              <w:t xml:space="preserve">: 0,1 км теплосетей на отопление и ГВС в двухтрубном </w:t>
            </w:r>
            <w:proofErr w:type="gramStart"/>
            <w:r w:rsidRPr="001A1799">
              <w:rPr>
                <w:rFonts w:ascii="Franklin Gothic Book" w:eastAsia="Calibri" w:hAnsi="Franklin Gothic Book"/>
              </w:rPr>
              <w:t>исполнении  средним</w:t>
            </w:r>
            <w:proofErr w:type="gramEnd"/>
            <w:r w:rsidRPr="001A1799">
              <w:rPr>
                <w:rFonts w:ascii="Franklin Gothic Book" w:eastAsia="Calibri" w:hAnsi="Franklin Gothic Book"/>
              </w:rPr>
              <w:t xml:space="preserve"> диаметром 80мм;</w:t>
            </w:r>
          </w:p>
          <w:p w:rsidR="001A1799" w:rsidRPr="001A1799" w:rsidRDefault="001A1799" w:rsidP="005507A8">
            <w:pPr>
              <w:jc w:val="both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 xml:space="preserve">- котельная проходной </w:t>
            </w:r>
            <w:proofErr w:type="spellStart"/>
            <w:r w:rsidRPr="001A1799">
              <w:rPr>
                <w:rFonts w:ascii="Franklin Gothic Book" w:eastAsia="Calibri" w:hAnsi="Franklin Gothic Book"/>
              </w:rPr>
              <w:t>Нефтерайона</w:t>
            </w:r>
            <w:proofErr w:type="spellEnd"/>
            <w:r w:rsidRPr="001A1799">
              <w:rPr>
                <w:rFonts w:ascii="Franklin Gothic Book" w:eastAsia="Calibri" w:hAnsi="Franklin Gothic Book"/>
              </w:rPr>
              <w:t xml:space="preserve">: 0,1 км теплосетей на отопление в двухтрубном </w:t>
            </w:r>
            <w:proofErr w:type="gramStart"/>
            <w:r w:rsidRPr="001A1799">
              <w:rPr>
                <w:rFonts w:ascii="Franklin Gothic Book" w:eastAsia="Calibri" w:hAnsi="Franklin Gothic Book"/>
              </w:rPr>
              <w:t>исполнении  средним</w:t>
            </w:r>
            <w:proofErr w:type="gramEnd"/>
            <w:r w:rsidRPr="001A1799">
              <w:rPr>
                <w:rFonts w:ascii="Franklin Gothic Book" w:eastAsia="Calibri" w:hAnsi="Franklin Gothic Book"/>
              </w:rPr>
              <w:t xml:space="preserve"> диаметром 40мм;</w:t>
            </w:r>
          </w:p>
          <w:p w:rsidR="001A1799" w:rsidRPr="001A1799" w:rsidRDefault="001A1799" w:rsidP="005507A8">
            <w:pPr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lastRenderedPageBreak/>
              <w:t xml:space="preserve">- здание морского вокзала: 0,2 км теплосетей на отопление в двухтрубном </w:t>
            </w:r>
            <w:proofErr w:type="gramStart"/>
            <w:r w:rsidRPr="001A1799">
              <w:rPr>
                <w:rFonts w:ascii="Franklin Gothic Book" w:eastAsia="Calibri" w:hAnsi="Franklin Gothic Book"/>
              </w:rPr>
              <w:t>исполнении  средним</w:t>
            </w:r>
            <w:proofErr w:type="gramEnd"/>
            <w:r w:rsidRPr="001A1799">
              <w:rPr>
                <w:rFonts w:ascii="Franklin Gothic Book" w:eastAsia="Calibri" w:hAnsi="Franklin Gothic Book"/>
              </w:rPr>
              <w:t xml:space="preserve"> диаметром 70мм;</w:t>
            </w:r>
          </w:p>
          <w:p w:rsidR="001A1799" w:rsidRPr="001A1799" w:rsidRDefault="001A1799" w:rsidP="005507A8">
            <w:pPr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 xml:space="preserve">Итого 5,9 км теплосетей в двухтрубном исполнении средним </w:t>
            </w:r>
            <w:proofErr w:type="gramStart"/>
            <w:r w:rsidRPr="001A1799">
              <w:rPr>
                <w:rFonts w:ascii="Franklin Gothic Book" w:eastAsia="Calibri" w:hAnsi="Franklin Gothic Book"/>
              </w:rPr>
              <w:t>диаметром  70</w:t>
            </w:r>
            <w:proofErr w:type="gramEnd"/>
            <w:r w:rsidRPr="001A1799">
              <w:rPr>
                <w:rFonts w:ascii="Franklin Gothic Book" w:eastAsia="Calibri" w:hAnsi="Franklin Gothic Book"/>
              </w:rPr>
              <w:t xml:space="preserve"> мм.  </w:t>
            </w:r>
          </w:p>
          <w:p w:rsidR="001A1799" w:rsidRPr="001A1799" w:rsidRDefault="001A1799" w:rsidP="005507A8">
            <w:pPr>
              <w:jc w:val="both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 xml:space="preserve">2. </w:t>
            </w:r>
            <w:proofErr w:type="gramStart"/>
            <w:r w:rsidRPr="001A1799">
              <w:rPr>
                <w:rFonts w:ascii="Franklin Gothic Book" w:eastAsia="Calibri" w:hAnsi="Franklin Gothic Book"/>
              </w:rPr>
              <w:t>Выполнить  схемы</w:t>
            </w:r>
            <w:proofErr w:type="gramEnd"/>
            <w:r w:rsidRPr="001A1799">
              <w:rPr>
                <w:rFonts w:ascii="Franklin Gothic Book" w:eastAsia="Calibri" w:hAnsi="Franklin Gothic Book"/>
              </w:rPr>
              <w:t xml:space="preserve"> тепловых сетей с учетом уточнений по результатам               обследования.</w:t>
            </w:r>
          </w:p>
          <w:p w:rsidR="001A1799" w:rsidRPr="001A1799" w:rsidRDefault="001A1799" w:rsidP="005507A8">
            <w:pPr>
              <w:ind w:left="34" w:hanging="34"/>
              <w:jc w:val="both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 xml:space="preserve">3. Произвести расчеты технологических потерь тепловой энергии (через изоляцию трубопроводов и с </w:t>
            </w:r>
            <w:proofErr w:type="gramStart"/>
            <w:r w:rsidRPr="001A1799">
              <w:rPr>
                <w:rFonts w:ascii="Franklin Gothic Book" w:eastAsia="Calibri" w:hAnsi="Franklin Gothic Book"/>
              </w:rPr>
              <w:t>утечками)  при</w:t>
            </w:r>
            <w:proofErr w:type="gramEnd"/>
            <w:r w:rsidRPr="001A1799">
              <w:rPr>
                <w:rFonts w:ascii="Franklin Gothic Book" w:eastAsia="Calibri" w:hAnsi="Franklin Gothic Book"/>
              </w:rPr>
              <w:t xml:space="preserve"> передаче тепловой энергии от котельных и ЦТП по тепловым сетям к административным зданиям.</w:t>
            </w:r>
          </w:p>
          <w:p w:rsidR="001A1799" w:rsidRPr="001A1799" w:rsidRDefault="001A1799" w:rsidP="005507A8">
            <w:pPr>
              <w:ind w:left="34" w:hanging="34"/>
              <w:jc w:val="both"/>
              <w:rPr>
                <w:rFonts w:ascii="Franklin Gothic Book" w:eastAsia="Calibri" w:hAnsi="Franklin Gothic Book"/>
              </w:rPr>
            </w:pPr>
          </w:p>
        </w:tc>
      </w:tr>
      <w:tr w:rsidR="001A1799" w:rsidRPr="001A1799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jc w:val="center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jc w:val="center"/>
              <w:rPr>
                <w:rFonts w:ascii="Franklin Gothic Book" w:hAnsi="Franklin Gothic Book" w:cs="Calibri"/>
              </w:rPr>
            </w:pPr>
            <w:r w:rsidRPr="001A1799">
              <w:rPr>
                <w:rFonts w:ascii="Franklin Gothic Book" w:hAnsi="Franklin Gothic Book" w:cs="Calibri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jc w:val="center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>3</w:t>
            </w:r>
          </w:p>
        </w:tc>
      </w:tr>
      <w:tr w:rsidR="001A1799" w:rsidRPr="001A1799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jc w:val="center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>Порядок предоставления результатов работы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 xml:space="preserve">По окончании выполнения работ Подрядчик передает </w:t>
            </w:r>
            <w:proofErr w:type="gramStart"/>
            <w:r w:rsidRPr="001A1799">
              <w:rPr>
                <w:rFonts w:ascii="Franklin Gothic Book" w:eastAsia="Calibri" w:hAnsi="Franklin Gothic Book"/>
              </w:rPr>
              <w:t>Заказчику  следующую</w:t>
            </w:r>
            <w:proofErr w:type="gramEnd"/>
            <w:r w:rsidRPr="001A1799">
              <w:rPr>
                <w:rFonts w:ascii="Franklin Gothic Book" w:eastAsia="Calibri" w:hAnsi="Franklin Gothic Book"/>
              </w:rPr>
              <w:t xml:space="preserve"> документацию:</w:t>
            </w:r>
          </w:p>
          <w:p w:rsidR="001A1799" w:rsidRPr="001A1799" w:rsidRDefault="001A1799" w:rsidP="005507A8">
            <w:pPr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 xml:space="preserve">- </w:t>
            </w:r>
            <w:proofErr w:type="gramStart"/>
            <w:r w:rsidRPr="001A1799">
              <w:rPr>
                <w:rFonts w:ascii="Franklin Gothic Book" w:eastAsia="Calibri" w:hAnsi="Franklin Gothic Book"/>
              </w:rPr>
              <w:t>расчет  технологических</w:t>
            </w:r>
            <w:proofErr w:type="gramEnd"/>
            <w:r w:rsidRPr="001A1799">
              <w:rPr>
                <w:rFonts w:ascii="Franklin Gothic Book" w:eastAsia="Calibri" w:hAnsi="Franklin Gothic Book"/>
              </w:rPr>
              <w:t xml:space="preserve"> потерь тепловой энергии (через изоляцию трубопроводов и с утечками)   и схемы тепловых сетей, оформленные на бумажном носителе в отдельный том в количестве  2 (двух) экземпляров;</w:t>
            </w:r>
          </w:p>
          <w:p w:rsidR="001A1799" w:rsidRPr="001A1799" w:rsidRDefault="001A1799" w:rsidP="005507A8">
            <w:pPr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 xml:space="preserve">- </w:t>
            </w:r>
            <w:proofErr w:type="gramStart"/>
            <w:r w:rsidRPr="001A1799">
              <w:rPr>
                <w:rFonts w:ascii="Franklin Gothic Book" w:eastAsia="Calibri" w:hAnsi="Franklin Gothic Book"/>
              </w:rPr>
              <w:t>расчет  технологических</w:t>
            </w:r>
            <w:proofErr w:type="gramEnd"/>
            <w:r w:rsidRPr="001A1799">
              <w:rPr>
                <w:rFonts w:ascii="Franklin Gothic Book" w:eastAsia="Calibri" w:hAnsi="Franklin Gothic Book"/>
              </w:rPr>
              <w:t xml:space="preserve"> потерь тепловой энергии (через изоляцию трубопроводов и с утечками)   и схемы тепловых сетей в электронном виде (на диске)  в количестве  1 (одного) экземпляра.</w:t>
            </w:r>
          </w:p>
        </w:tc>
      </w:tr>
      <w:tr w:rsidR="001A1799" w:rsidRPr="001A1799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jc w:val="center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rPr>
                <w:rFonts w:ascii="Franklin Gothic Book" w:hAnsi="Franklin Gothic Book" w:cs="Calibri"/>
              </w:rPr>
            </w:pPr>
            <w:r w:rsidRPr="001A1799">
              <w:rPr>
                <w:rFonts w:ascii="Franklin Gothic Book" w:hAnsi="Franklin Gothic Book" w:cs="Calibri"/>
              </w:rPr>
              <w:t>Особые условия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rPr>
                <w:rFonts w:ascii="Franklin Gothic Book" w:hAnsi="Franklin Gothic Book" w:cs="Calibri"/>
              </w:rPr>
            </w:pPr>
            <w:r w:rsidRPr="001A1799">
              <w:rPr>
                <w:rFonts w:ascii="Franklin Gothic Book" w:hAnsi="Franklin Gothic Book" w:cs="Calibri"/>
              </w:rPr>
              <w:t>Работы выполняются в режиме действующего предприятия.</w:t>
            </w:r>
          </w:p>
        </w:tc>
      </w:tr>
      <w:tr w:rsidR="001A1799" w:rsidRPr="001A1799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jc w:val="center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 xml:space="preserve">Специальные требования к подрядчику </w:t>
            </w:r>
            <w:proofErr w:type="gramStart"/>
            <w:r w:rsidRPr="001A1799">
              <w:rPr>
                <w:rFonts w:ascii="Franklin Gothic Book" w:eastAsia="Calibri" w:hAnsi="Franklin Gothic Book"/>
              </w:rPr>
              <w:t>при  подаче</w:t>
            </w:r>
            <w:proofErr w:type="gramEnd"/>
            <w:r w:rsidRPr="001A1799">
              <w:rPr>
                <w:rFonts w:ascii="Franklin Gothic Book" w:eastAsia="Calibri" w:hAnsi="Franklin Gothic Book"/>
              </w:rPr>
              <w:t xml:space="preserve"> заявки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pStyle w:val="afff6"/>
              <w:ind w:left="0"/>
              <w:jc w:val="both"/>
              <w:rPr>
                <w:rFonts w:ascii="Franklin Gothic Book" w:hAnsi="Franklin Gothic Book"/>
              </w:rPr>
            </w:pPr>
            <w:r w:rsidRPr="001A1799">
              <w:rPr>
                <w:rFonts w:ascii="Franklin Gothic Book" w:hAnsi="Franklin Gothic Book"/>
              </w:rPr>
              <w:t>Специальные требования отсутствуют.</w:t>
            </w:r>
          </w:p>
        </w:tc>
      </w:tr>
      <w:tr w:rsidR="001A1799" w:rsidRPr="001A1799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jc w:val="center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>Правовое регулирование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hAnsi="Franklin Gothic Book" w:cs="Calibri"/>
              </w:rPr>
              <w:t xml:space="preserve">Обеспечить в ходе работ выполнение необходимых мероприятий по технике безопасности, пожарной безопасности, предупреждению и ликвидации чрезвычайных ситуаций, рациональному использованию территории в соответствии с действующими нормами и правилами. </w:t>
            </w:r>
          </w:p>
        </w:tc>
      </w:tr>
      <w:tr w:rsidR="001A1799" w:rsidRPr="001A1799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jc w:val="center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 xml:space="preserve">Требование к материалам (в соответствии с ГОСТ, </w:t>
            </w:r>
          </w:p>
          <w:p w:rsidR="001A1799" w:rsidRPr="001A1799" w:rsidRDefault="001A1799" w:rsidP="005507A8">
            <w:pPr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>производитель)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>Все работы выполнять экологически чистыми и имеющими сертификаты материалами.</w:t>
            </w:r>
          </w:p>
        </w:tc>
      </w:tr>
      <w:tr w:rsidR="001A1799" w:rsidRPr="001A1799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jc w:val="center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799" w:rsidRPr="001A1799" w:rsidRDefault="001A1799" w:rsidP="005507A8">
            <w:pPr>
              <w:rPr>
                <w:rFonts w:ascii="Franklin Gothic Book" w:hAnsi="Franklin Gothic Book"/>
              </w:rPr>
            </w:pPr>
            <w:r w:rsidRPr="001A1799">
              <w:rPr>
                <w:rFonts w:ascii="Franklin Gothic Book" w:hAnsi="Franklin Gothic Book"/>
              </w:rPr>
              <w:t xml:space="preserve">Требования к режиму                   безопасности и гигиене </w:t>
            </w:r>
          </w:p>
          <w:p w:rsidR="001A1799" w:rsidRPr="001A1799" w:rsidRDefault="001A1799" w:rsidP="005507A8">
            <w:pPr>
              <w:rPr>
                <w:rFonts w:ascii="Franklin Gothic Book" w:hAnsi="Franklin Gothic Book"/>
              </w:rPr>
            </w:pPr>
            <w:r w:rsidRPr="001A1799">
              <w:rPr>
                <w:rFonts w:ascii="Franklin Gothic Book" w:hAnsi="Franklin Gothic Book"/>
              </w:rPr>
              <w:t>труда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99" w:rsidRPr="001A1799" w:rsidRDefault="001A1799" w:rsidP="005507A8">
            <w:pPr>
              <w:jc w:val="both"/>
              <w:rPr>
                <w:rFonts w:ascii="Franklin Gothic Book" w:hAnsi="Franklin Gothic Book"/>
              </w:rPr>
            </w:pPr>
          </w:p>
          <w:p w:rsidR="001A1799" w:rsidRPr="001A1799" w:rsidRDefault="001A1799" w:rsidP="005507A8">
            <w:pPr>
              <w:jc w:val="both"/>
              <w:rPr>
                <w:rFonts w:ascii="Franklin Gothic Book" w:hAnsi="Franklin Gothic Book"/>
              </w:rPr>
            </w:pPr>
            <w:r w:rsidRPr="001A1799">
              <w:rPr>
                <w:rFonts w:ascii="Franklin Gothic Book" w:hAnsi="Franklin Gothic Book"/>
              </w:rPr>
              <w:t>В соответствии с действующими нормами и правилами.</w:t>
            </w:r>
          </w:p>
        </w:tc>
      </w:tr>
      <w:tr w:rsidR="001A1799" w:rsidRPr="001A1799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jc w:val="center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 xml:space="preserve">14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>Перечень обязательных             согласований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>Не требуются.</w:t>
            </w:r>
          </w:p>
        </w:tc>
      </w:tr>
      <w:tr w:rsidR="001A1799" w:rsidRPr="001A1799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jc w:val="center"/>
              <w:rPr>
                <w:rFonts w:ascii="Franklin Gothic Book" w:eastAsia="Calibri" w:hAnsi="Franklin Gothic Book"/>
              </w:rPr>
            </w:pPr>
            <w:r w:rsidRPr="001A1799">
              <w:rPr>
                <w:rFonts w:ascii="Franklin Gothic Book" w:eastAsia="Calibri" w:hAnsi="Franklin Gothic Book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rPr>
                <w:rFonts w:ascii="Franklin Gothic Book" w:hAnsi="Franklin Gothic Book" w:cs="Calibri"/>
              </w:rPr>
            </w:pPr>
            <w:r w:rsidRPr="001A1799">
              <w:rPr>
                <w:rFonts w:ascii="Franklin Gothic Book" w:hAnsi="Franklin Gothic Book" w:cs="Calibri"/>
              </w:rPr>
              <w:t xml:space="preserve">Гарантийный срок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99" w:rsidRPr="001A1799" w:rsidRDefault="001A1799" w:rsidP="005507A8">
            <w:pPr>
              <w:rPr>
                <w:rFonts w:ascii="Franklin Gothic Book" w:hAnsi="Franklin Gothic Book" w:cs="Calibri"/>
              </w:rPr>
            </w:pPr>
            <w:r w:rsidRPr="001A1799">
              <w:rPr>
                <w:rFonts w:ascii="Franklin Gothic Book" w:hAnsi="Franklin Gothic Book" w:cs="Calibri"/>
              </w:rPr>
              <w:t>1 год.</w:t>
            </w:r>
          </w:p>
        </w:tc>
      </w:tr>
    </w:tbl>
    <w:p w:rsidR="00543DE6" w:rsidRDefault="00543DE6" w:rsidP="00543DE6">
      <w:pPr>
        <w:pStyle w:val="afff6"/>
        <w:spacing w:before="60" w:after="60"/>
        <w:ind w:left="360"/>
        <w:rPr>
          <w:rFonts w:ascii="Franklin Gothic Book" w:hAnsi="Franklin Gothic Book"/>
        </w:rPr>
      </w:pPr>
    </w:p>
    <w:p w:rsidR="00474BFA" w:rsidRPr="008C1714" w:rsidRDefault="00474BFA" w:rsidP="004F3B55">
      <w:pPr>
        <w:pStyle w:val="afff6"/>
        <w:tabs>
          <w:tab w:val="left" w:pos="5882"/>
        </w:tabs>
        <w:spacing w:before="60" w:after="60"/>
        <w:ind w:left="360"/>
        <w:rPr>
          <w:rFonts w:ascii="Franklin Gothic Book" w:hAnsi="Franklin Gothic Book"/>
          <w:b/>
        </w:rPr>
      </w:pPr>
    </w:p>
    <w:p w:rsidR="00AB1064" w:rsidRDefault="00FD2947" w:rsidP="00AB1064">
      <w:pPr>
        <w:pStyle w:val="afff6"/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583F34">
        <w:rPr>
          <w:rFonts w:ascii="Franklin Gothic Book" w:hAnsi="Franklin Gothic Book"/>
        </w:rPr>
        <w:t>Проект договора</w:t>
      </w:r>
      <w:r w:rsidR="0070588C" w:rsidRPr="00583F34">
        <w:rPr>
          <w:rFonts w:ascii="Franklin Gothic Book" w:hAnsi="Franklin Gothic Book"/>
        </w:rPr>
        <w:t>.</w:t>
      </w:r>
    </w:p>
    <w:p w:rsidR="00AB1064" w:rsidRDefault="00AB1064" w:rsidP="00AB1064">
      <w:pPr>
        <w:spacing w:before="60" w:after="60"/>
        <w:jc w:val="both"/>
        <w:rPr>
          <w:rFonts w:ascii="Franklin Gothic Book" w:hAnsi="Franklin Gothic Book"/>
        </w:rPr>
      </w:pPr>
    </w:p>
    <w:p w:rsidR="00DC3ECA" w:rsidRPr="00DC3ECA" w:rsidRDefault="00DC3ECA" w:rsidP="00DC3ECA">
      <w:pPr>
        <w:jc w:val="center"/>
        <w:rPr>
          <w:rFonts w:ascii="Franklin Gothic Book" w:hAnsi="Franklin Gothic Book" w:cs="Arial"/>
          <w:b/>
        </w:rPr>
      </w:pPr>
      <w:r w:rsidRPr="00DC3ECA">
        <w:rPr>
          <w:rFonts w:ascii="Franklin Gothic Book" w:hAnsi="Franklin Gothic Book" w:cs="Arial"/>
          <w:b/>
        </w:rPr>
        <w:t>Договор № ______</w:t>
      </w:r>
    </w:p>
    <w:p w:rsidR="00DC3ECA" w:rsidRPr="00DC3ECA" w:rsidRDefault="00DC3ECA" w:rsidP="00DC3ECA">
      <w:pPr>
        <w:jc w:val="center"/>
        <w:rPr>
          <w:rFonts w:ascii="Franklin Gothic Book" w:hAnsi="Franklin Gothic Book" w:cs="Arial"/>
          <w:b/>
        </w:rPr>
      </w:pPr>
    </w:p>
    <w:p w:rsidR="00DC3ECA" w:rsidRPr="00DC3ECA" w:rsidRDefault="00DC3ECA" w:rsidP="00DC3ECA">
      <w:pPr>
        <w:rPr>
          <w:rFonts w:ascii="Franklin Gothic Book" w:hAnsi="Franklin Gothic Book" w:cs="Arial"/>
          <w:b/>
        </w:rPr>
      </w:pPr>
    </w:p>
    <w:p w:rsidR="00DC3ECA" w:rsidRPr="00DC3ECA" w:rsidRDefault="00DC3ECA" w:rsidP="00DC3ECA">
      <w:pPr>
        <w:rPr>
          <w:rFonts w:ascii="Franklin Gothic Book" w:hAnsi="Franklin Gothic Book" w:cs="Arial"/>
        </w:rPr>
      </w:pPr>
      <w:r w:rsidRPr="00DC3ECA">
        <w:rPr>
          <w:rFonts w:ascii="Franklin Gothic Book" w:hAnsi="Franklin Gothic Book" w:cs="Arial"/>
        </w:rPr>
        <w:t>г. Новороссийск</w:t>
      </w:r>
      <w:r w:rsidRPr="00DC3ECA">
        <w:rPr>
          <w:rFonts w:ascii="Franklin Gothic Book" w:hAnsi="Franklin Gothic Book" w:cs="Arial"/>
        </w:rPr>
        <w:tab/>
      </w:r>
      <w:r w:rsidRPr="00DC3ECA">
        <w:rPr>
          <w:rFonts w:ascii="Franklin Gothic Book" w:hAnsi="Franklin Gothic Book" w:cs="Arial"/>
        </w:rPr>
        <w:tab/>
      </w:r>
      <w:r w:rsidRPr="00DC3ECA">
        <w:rPr>
          <w:rFonts w:ascii="Franklin Gothic Book" w:hAnsi="Franklin Gothic Book" w:cs="Arial"/>
        </w:rPr>
        <w:tab/>
      </w:r>
      <w:r w:rsidRPr="00DC3ECA">
        <w:rPr>
          <w:rFonts w:ascii="Franklin Gothic Book" w:hAnsi="Franklin Gothic Book" w:cs="Arial"/>
        </w:rPr>
        <w:tab/>
      </w:r>
      <w:r w:rsidRPr="00DC3ECA">
        <w:rPr>
          <w:rFonts w:ascii="Franklin Gothic Book" w:hAnsi="Franklin Gothic Book" w:cs="Arial"/>
        </w:rPr>
        <w:tab/>
      </w:r>
      <w:r w:rsidRPr="00DC3ECA">
        <w:rPr>
          <w:rFonts w:ascii="Franklin Gothic Book" w:hAnsi="Franklin Gothic Book" w:cs="Arial"/>
        </w:rPr>
        <w:tab/>
      </w:r>
      <w:r w:rsidRPr="00DC3ECA">
        <w:rPr>
          <w:rFonts w:ascii="Franklin Gothic Book" w:hAnsi="Franklin Gothic Book" w:cs="Arial"/>
        </w:rPr>
        <w:tab/>
      </w:r>
      <w:r w:rsidRPr="00DC3ECA">
        <w:rPr>
          <w:rFonts w:ascii="Franklin Gothic Book" w:hAnsi="Franklin Gothic Book" w:cs="Arial"/>
        </w:rPr>
        <w:tab/>
        <w:t xml:space="preserve">                                  2016г.</w:t>
      </w:r>
    </w:p>
    <w:p w:rsidR="00DC3ECA" w:rsidRPr="00DC3ECA" w:rsidRDefault="00DC3ECA" w:rsidP="00DC3ECA">
      <w:pPr>
        <w:ind w:firstLine="1134"/>
        <w:jc w:val="both"/>
        <w:rPr>
          <w:rFonts w:ascii="Franklin Gothic Book" w:hAnsi="Franklin Gothic Book" w:cs="Arial"/>
        </w:rPr>
      </w:pPr>
    </w:p>
    <w:p w:rsidR="00DC3ECA" w:rsidRPr="00DC3ECA" w:rsidRDefault="00DC3ECA" w:rsidP="00DC3ECA">
      <w:pPr>
        <w:ind w:firstLine="708"/>
        <w:jc w:val="both"/>
        <w:rPr>
          <w:rFonts w:ascii="Franklin Gothic Book" w:hAnsi="Franklin Gothic Book"/>
          <w:color w:val="000000"/>
        </w:rPr>
      </w:pPr>
      <w:r w:rsidRPr="00DC3ECA">
        <w:rPr>
          <w:rFonts w:ascii="Franklin Gothic Book" w:hAnsi="Franklin Gothic Book"/>
        </w:rPr>
        <w:t>Публичное</w:t>
      </w:r>
      <w:r w:rsidRPr="00DC3ECA">
        <w:rPr>
          <w:rFonts w:ascii="Franklin Gothic Book" w:hAnsi="Franklin Gothic Book"/>
          <w:spacing w:val="1"/>
        </w:rPr>
        <w:t xml:space="preserve"> акционерное общество «Новороссийский морской торговый </w:t>
      </w:r>
      <w:r w:rsidRPr="00DC3ECA">
        <w:rPr>
          <w:rFonts w:ascii="Franklin Gothic Book" w:hAnsi="Franklin Gothic Book"/>
        </w:rPr>
        <w:t xml:space="preserve">порт» (ПАО «НМТП»), именуемое в дальнейшем «Заказчик», в </w:t>
      </w:r>
      <w:proofErr w:type="gramStart"/>
      <w:r w:rsidRPr="00DC3ECA">
        <w:rPr>
          <w:rFonts w:ascii="Franklin Gothic Book" w:hAnsi="Franklin Gothic Book"/>
        </w:rPr>
        <w:t>лице  первого</w:t>
      </w:r>
      <w:proofErr w:type="gramEnd"/>
      <w:r w:rsidRPr="00DC3ECA">
        <w:rPr>
          <w:rFonts w:ascii="Franklin Gothic Book" w:hAnsi="Franklin Gothic Book"/>
        </w:rPr>
        <w:t xml:space="preserve"> заместителя технического директора </w:t>
      </w:r>
      <w:proofErr w:type="spellStart"/>
      <w:r w:rsidRPr="00DC3ECA">
        <w:rPr>
          <w:rFonts w:ascii="Franklin Gothic Book" w:hAnsi="Franklin Gothic Book"/>
        </w:rPr>
        <w:t>И.М.Фофонова</w:t>
      </w:r>
      <w:proofErr w:type="spellEnd"/>
      <w:r w:rsidRPr="00DC3ECA">
        <w:rPr>
          <w:rFonts w:ascii="Franklin Gothic Book" w:hAnsi="Franklin Gothic Book"/>
        </w:rPr>
        <w:t xml:space="preserve">, действующего на основании доверенности   № 2110–07/488  от </w:t>
      </w:r>
      <w:r w:rsidRPr="00DC3ECA">
        <w:rPr>
          <w:rFonts w:ascii="Franklin Gothic Book" w:hAnsi="Franklin Gothic Book"/>
        </w:rPr>
        <w:lastRenderedPageBreak/>
        <w:t xml:space="preserve">28.12.2015г., с одной стороны, и </w:t>
      </w:r>
      <w:r w:rsidRPr="00DC3ECA">
        <w:rPr>
          <w:rFonts w:ascii="Franklin Gothic Book" w:hAnsi="Franklin Gothic Book"/>
          <w:color w:val="000000"/>
        </w:rPr>
        <w:t>___________________, именуемое в дальнейшем «Подрядчик», в лице ____________,  действующего на основании ______________, с другой стороны, заключили настоящий договор о нижеследующем:</w:t>
      </w:r>
    </w:p>
    <w:p w:rsidR="00DC3ECA" w:rsidRPr="00DC3ECA" w:rsidRDefault="00DC3ECA" w:rsidP="00DC3ECA">
      <w:pPr>
        <w:ind w:firstLine="567"/>
        <w:jc w:val="both"/>
        <w:rPr>
          <w:rFonts w:ascii="Franklin Gothic Book" w:hAnsi="Franklin Gothic Book" w:cs="Arial"/>
          <w:b/>
        </w:rPr>
      </w:pPr>
    </w:p>
    <w:p w:rsidR="00DC3ECA" w:rsidRPr="00DC3ECA" w:rsidRDefault="00DC3ECA" w:rsidP="00DC3ECA">
      <w:pPr>
        <w:numPr>
          <w:ilvl w:val="0"/>
          <w:numId w:val="39"/>
        </w:numPr>
        <w:tabs>
          <w:tab w:val="left" w:pos="284"/>
        </w:tabs>
        <w:ind w:left="0" w:firstLine="0"/>
        <w:jc w:val="center"/>
        <w:rPr>
          <w:rFonts w:ascii="Franklin Gothic Book" w:hAnsi="Franklin Gothic Book" w:cs="Arial"/>
          <w:b/>
        </w:rPr>
      </w:pPr>
      <w:r w:rsidRPr="00DC3ECA">
        <w:rPr>
          <w:rFonts w:ascii="Franklin Gothic Book" w:hAnsi="Franklin Gothic Book" w:cs="Arial"/>
          <w:b/>
        </w:rPr>
        <w:t>Предмет договора</w:t>
      </w:r>
    </w:p>
    <w:p w:rsidR="00DC3ECA" w:rsidRPr="00DC3ECA" w:rsidRDefault="00DC3ECA" w:rsidP="00DC3ECA">
      <w:pPr>
        <w:tabs>
          <w:tab w:val="left" w:pos="284"/>
        </w:tabs>
        <w:rPr>
          <w:rFonts w:ascii="Franklin Gothic Book" w:hAnsi="Franklin Gothic Book" w:cs="Arial"/>
          <w:b/>
        </w:rPr>
      </w:pPr>
    </w:p>
    <w:p w:rsidR="00DC3ECA" w:rsidRPr="00DC3ECA" w:rsidRDefault="00DC3ECA" w:rsidP="00DC3ECA">
      <w:pPr>
        <w:numPr>
          <w:ilvl w:val="1"/>
          <w:numId w:val="40"/>
        </w:numPr>
        <w:tabs>
          <w:tab w:val="left" w:pos="851"/>
          <w:tab w:val="left" w:pos="1560"/>
        </w:tabs>
        <w:ind w:left="0" w:firstLine="1134"/>
        <w:jc w:val="both"/>
        <w:rPr>
          <w:rFonts w:ascii="Franklin Gothic Book" w:hAnsi="Franklin Gothic Book" w:cs="Arial"/>
        </w:rPr>
      </w:pPr>
      <w:r w:rsidRPr="00DC3ECA">
        <w:rPr>
          <w:rFonts w:ascii="Franklin Gothic Book" w:hAnsi="Franklin Gothic Book" w:cs="Arial"/>
        </w:rPr>
        <w:t xml:space="preserve"> Заказчик поручает, а Подрядчик принимает на себя обязательство по выполнению работ согласно технического задания (приложение №1):</w:t>
      </w:r>
    </w:p>
    <w:p w:rsidR="00DC3ECA" w:rsidRPr="00DC3ECA" w:rsidRDefault="00DC3ECA" w:rsidP="00DC3ECA">
      <w:pPr>
        <w:numPr>
          <w:ilvl w:val="0"/>
          <w:numId w:val="42"/>
        </w:numPr>
        <w:tabs>
          <w:tab w:val="left" w:pos="1134"/>
          <w:tab w:val="left" w:pos="1843"/>
        </w:tabs>
        <w:ind w:left="0" w:firstLine="1134"/>
        <w:jc w:val="both"/>
        <w:rPr>
          <w:rFonts w:ascii="Franklin Gothic Book" w:hAnsi="Franklin Gothic Book" w:cs="Arial"/>
        </w:rPr>
      </w:pPr>
      <w:r w:rsidRPr="00DC3ECA">
        <w:rPr>
          <w:rFonts w:ascii="Franklin Gothic Book" w:hAnsi="Franklin Gothic Book" w:cs="Arial"/>
        </w:rPr>
        <w:t>Обследование тепловых сетей, проложенных от котельных и центральных тепловых пунктов (ЦТП):</w:t>
      </w:r>
    </w:p>
    <w:p w:rsidR="00DC3ECA" w:rsidRPr="00DC3ECA" w:rsidRDefault="00DC3ECA" w:rsidP="00DC3ECA">
      <w:pPr>
        <w:jc w:val="both"/>
        <w:rPr>
          <w:rFonts w:ascii="Franklin Gothic Book" w:hAnsi="Franklin Gothic Book" w:cs="Arial"/>
        </w:rPr>
      </w:pPr>
      <w:r w:rsidRPr="00DC3ECA">
        <w:rPr>
          <w:rFonts w:ascii="Franklin Gothic Book" w:hAnsi="Franklin Gothic Book" w:cs="Arial"/>
        </w:rPr>
        <w:t xml:space="preserve">- котельная по ул. Портовая 14 </w:t>
      </w:r>
      <w:r w:rsidRPr="00DC3ECA">
        <w:rPr>
          <w:rFonts w:ascii="Franklin Gothic Book" w:hAnsi="Franklin Gothic Book"/>
        </w:rPr>
        <w:t>(инв.№ здания 4073)</w:t>
      </w:r>
      <w:r w:rsidRPr="00DC3ECA">
        <w:rPr>
          <w:rFonts w:ascii="Franklin Gothic Book" w:hAnsi="Franklin Gothic Book" w:cs="Arial"/>
        </w:rPr>
        <w:t>: 0,8 км теплосетей на отопление и ГВС в двухтрубном исполнении средним диаметром 70 мм;</w:t>
      </w:r>
    </w:p>
    <w:p w:rsidR="00DC3ECA" w:rsidRPr="00DC3ECA" w:rsidRDefault="00DC3ECA" w:rsidP="00DC3ECA">
      <w:pPr>
        <w:jc w:val="both"/>
        <w:rPr>
          <w:rFonts w:ascii="Franklin Gothic Book" w:hAnsi="Franklin Gothic Book" w:cs="Arial"/>
        </w:rPr>
      </w:pPr>
      <w:r w:rsidRPr="00DC3ECA">
        <w:rPr>
          <w:rFonts w:ascii="Franklin Gothic Book" w:hAnsi="Franklin Gothic Book" w:cs="Arial"/>
        </w:rPr>
        <w:t xml:space="preserve">- котельная по ул. Портовая 22 с </w:t>
      </w:r>
      <w:proofErr w:type="gramStart"/>
      <w:r w:rsidRPr="00DC3ECA">
        <w:rPr>
          <w:rFonts w:ascii="Franklin Gothic Book" w:hAnsi="Franklin Gothic Book" w:cs="Arial"/>
        </w:rPr>
        <w:t xml:space="preserve">одним  </w:t>
      </w:r>
      <w:r w:rsidRPr="00DC3ECA">
        <w:rPr>
          <w:rFonts w:ascii="Franklin Gothic Book" w:eastAsia="Calibri" w:hAnsi="Franklin Gothic Book"/>
        </w:rPr>
        <w:t>ЦТП</w:t>
      </w:r>
      <w:proofErr w:type="gramEnd"/>
      <w:r w:rsidRPr="00DC3ECA">
        <w:rPr>
          <w:rFonts w:ascii="Franklin Gothic Book" w:eastAsia="Calibri" w:hAnsi="Franklin Gothic Book"/>
        </w:rPr>
        <w:t xml:space="preserve">  </w:t>
      </w:r>
      <w:r w:rsidRPr="00DC3ECA">
        <w:rPr>
          <w:rFonts w:ascii="Franklin Gothic Book" w:hAnsi="Franklin Gothic Book"/>
        </w:rPr>
        <w:t xml:space="preserve">(инв.№ здания 4074): </w:t>
      </w:r>
      <w:r w:rsidRPr="00DC3ECA">
        <w:rPr>
          <w:rFonts w:ascii="Franklin Gothic Book" w:hAnsi="Franklin Gothic Book" w:cs="Arial"/>
        </w:rPr>
        <w:t xml:space="preserve"> 0,7 км теплосетей теплоносителя, на отопление и ГВС в двухтрубном исполнении средним диаметром 70 мм;</w:t>
      </w:r>
    </w:p>
    <w:p w:rsidR="00DC3ECA" w:rsidRPr="00DC3ECA" w:rsidRDefault="00DC3ECA" w:rsidP="00DC3ECA">
      <w:pPr>
        <w:jc w:val="both"/>
        <w:rPr>
          <w:rFonts w:ascii="Franklin Gothic Book" w:hAnsi="Franklin Gothic Book" w:cs="Arial"/>
        </w:rPr>
      </w:pPr>
      <w:r w:rsidRPr="00DC3ECA">
        <w:rPr>
          <w:rFonts w:ascii="Franklin Gothic Book" w:hAnsi="Franklin Gothic Book" w:cs="Arial"/>
        </w:rPr>
        <w:t xml:space="preserve">- котельная автобазы по ул. Сакко и Ванцетти 36а </w:t>
      </w:r>
      <w:r w:rsidRPr="00DC3ECA">
        <w:rPr>
          <w:rFonts w:ascii="Franklin Gothic Book" w:hAnsi="Franklin Gothic Book"/>
        </w:rPr>
        <w:t>(инв.№ здания 4042)</w:t>
      </w:r>
      <w:r w:rsidRPr="00DC3ECA">
        <w:rPr>
          <w:rFonts w:ascii="Franklin Gothic Book" w:hAnsi="Franklin Gothic Book" w:cs="Arial"/>
        </w:rPr>
        <w:t>: 0,1 км теплосетей на отопление в двухтрубном исполнении средним диаметром 70 мм;</w:t>
      </w:r>
    </w:p>
    <w:p w:rsidR="00DC3ECA" w:rsidRPr="00DC3ECA" w:rsidRDefault="00DC3ECA" w:rsidP="00DC3ECA">
      <w:pPr>
        <w:jc w:val="both"/>
        <w:rPr>
          <w:rFonts w:ascii="Franklin Gothic Book" w:hAnsi="Franklin Gothic Book" w:cs="Arial"/>
        </w:rPr>
      </w:pPr>
      <w:r w:rsidRPr="00DC3ECA">
        <w:rPr>
          <w:rFonts w:ascii="Franklin Gothic Book" w:eastAsia="Calibri" w:hAnsi="Franklin Gothic Book"/>
        </w:rPr>
        <w:t xml:space="preserve">- котельная Грузового района с </w:t>
      </w:r>
      <w:proofErr w:type="gramStart"/>
      <w:r w:rsidRPr="00DC3ECA">
        <w:rPr>
          <w:rFonts w:ascii="Franklin Gothic Book" w:eastAsia="Calibri" w:hAnsi="Franklin Gothic Book"/>
        </w:rPr>
        <w:t>одним  ЦТП</w:t>
      </w:r>
      <w:proofErr w:type="gramEnd"/>
      <w:r w:rsidRPr="00DC3ECA">
        <w:rPr>
          <w:rFonts w:ascii="Franklin Gothic Book" w:hAnsi="Franklin Gothic Book"/>
        </w:rPr>
        <w:t xml:space="preserve"> (инв.№ здания 35508):</w:t>
      </w:r>
      <w:r w:rsidRPr="00DC3ECA">
        <w:rPr>
          <w:rFonts w:ascii="Franklin Gothic Book" w:hAnsi="Franklin Gothic Book" w:cs="Arial"/>
        </w:rPr>
        <w:t xml:space="preserve"> 3,9 км теплосетей теплоносителя, на отопление и ГВС в двухтрубном исполнении средним диаметром 80 мм;</w:t>
      </w:r>
    </w:p>
    <w:p w:rsidR="00DC3ECA" w:rsidRPr="00DC3ECA" w:rsidRDefault="00DC3ECA" w:rsidP="00DC3ECA">
      <w:pPr>
        <w:jc w:val="both"/>
        <w:rPr>
          <w:rFonts w:ascii="Franklin Gothic Book" w:hAnsi="Franklin Gothic Book" w:cs="Arial"/>
        </w:rPr>
      </w:pPr>
      <w:r w:rsidRPr="00DC3ECA">
        <w:rPr>
          <w:rFonts w:ascii="Franklin Gothic Book" w:hAnsi="Franklin Gothic Book" w:cs="Arial"/>
        </w:rPr>
        <w:t xml:space="preserve">- </w:t>
      </w:r>
      <w:r w:rsidRPr="00DC3ECA">
        <w:rPr>
          <w:rFonts w:ascii="Franklin Gothic Book" w:eastAsia="Calibri" w:hAnsi="Franklin Gothic Book"/>
        </w:rPr>
        <w:t xml:space="preserve">котельная АБК </w:t>
      </w:r>
      <w:proofErr w:type="spellStart"/>
      <w:r w:rsidRPr="00DC3ECA">
        <w:rPr>
          <w:rFonts w:ascii="Franklin Gothic Book" w:eastAsia="Calibri" w:hAnsi="Franklin Gothic Book"/>
        </w:rPr>
        <w:t>Нефтерайона</w:t>
      </w:r>
      <w:proofErr w:type="spellEnd"/>
      <w:r w:rsidRPr="00DC3ECA">
        <w:rPr>
          <w:rFonts w:ascii="Franklin Gothic Book" w:eastAsia="Calibri" w:hAnsi="Franklin Gothic Book"/>
        </w:rPr>
        <w:t xml:space="preserve"> </w:t>
      </w:r>
      <w:r w:rsidRPr="00DC3ECA">
        <w:rPr>
          <w:rFonts w:ascii="Franklin Gothic Book" w:hAnsi="Franklin Gothic Book"/>
        </w:rPr>
        <w:t>(инв.№ здания 33954</w:t>
      </w:r>
      <w:proofErr w:type="gramStart"/>
      <w:r w:rsidRPr="00DC3ECA">
        <w:rPr>
          <w:rFonts w:ascii="Franklin Gothic Book" w:hAnsi="Franklin Gothic Book"/>
        </w:rPr>
        <w:t xml:space="preserve">): </w:t>
      </w:r>
      <w:r w:rsidRPr="00DC3ECA">
        <w:rPr>
          <w:rFonts w:ascii="Franklin Gothic Book" w:hAnsi="Franklin Gothic Book" w:cs="Arial"/>
        </w:rPr>
        <w:t xml:space="preserve"> 0</w:t>
      </w:r>
      <w:proofErr w:type="gramEnd"/>
      <w:r w:rsidRPr="00DC3ECA">
        <w:rPr>
          <w:rFonts w:ascii="Franklin Gothic Book" w:hAnsi="Franklin Gothic Book" w:cs="Arial"/>
        </w:rPr>
        <w:t>,1 км теплосетей на отопление и ГВС в двухтрубном исполнении средним диаметром 80 мм;</w:t>
      </w:r>
    </w:p>
    <w:p w:rsidR="00DC3ECA" w:rsidRPr="00DC3ECA" w:rsidRDefault="00DC3ECA" w:rsidP="00DC3ECA">
      <w:pPr>
        <w:jc w:val="both"/>
        <w:rPr>
          <w:rFonts w:ascii="Franklin Gothic Book" w:eastAsia="Calibri" w:hAnsi="Franklin Gothic Book"/>
        </w:rPr>
      </w:pPr>
      <w:r w:rsidRPr="00DC3ECA">
        <w:rPr>
          <w:rFonts w:ascii="Franklin Gothic Book" w:eastAsia="Calibri" w:hAnsi="Franklin Gothic Book"/>
        </w:rPr>
        <w:t xml:space="preserve">- котельная проходной </w:t>
      </w:r>
      <w:proofErr w:type="spellStart"/>
      <w:r w:rsidRPr="00DC3ECA">
        <w:rPr>
          <w:rFonts w:ascii="Franklin Gothic Book" w:eastAsia="Calibri" w:hAnsi="Franklin Gothic Book"/>
        </w:rPr>
        <w:t>Нефтерайона</w:t>
      </w:r>
      <w:proofErr w:type="spellEnd"/>
      <w:r w:rsidRPr="00DC3ECA">
        <w:rPr>
          <w:rFonts w:ascii="Franklin Gothic Book" w:eastAsia="Calibri" w:hAnsi="Franklin Gothic Book"/>
        </w:rPr>
        <w:t xml:space="preserve"> </w:t>
      </w:r>
      <w:r w:rsidRPr="00DC3ECA">
        <w:rPr>
          <w:rFonts w:ascii="Franklin Gothic Book" w:hAnsi="Franklin Gothic Book"/>
        </w:rPr>
        <w:t>(инв.№ здания 33956):</w:t>
      </w:r>
      <w:r w:rsidRPr="00DC3ECA">
        <w:rPr>
          <w:rFonts w:ascii="Franklin Gothic Book" w:hAnsi="Franklin Gothic Book" w:cs="Arial"/>
        </w:rPr>
        <w:t xml:space="preserve"> 0,1 км теплосетей на отопление в двухтрубном исполнении средним диаметром 40 мм;</w:t>
      </w:r>
      <w:r w:rsidRPr="00DC3ECA">
        <w:rPr>
          <w:rFonts w:ascii="Franklin Gothic Book" w:hAnsi="Franklin Gothic Book"/>
        </w:rPr>
        <w:t xml:space="preserve"> </w:t>
      </w:r>
      <w:r w:rsidRPr="00DC3ECA">
        <w:rPr>
          <w:rFonts w:ascii="Franklin Gothic Book" w:eastAsia="Calibri" w:hAnsi="Franklin Gothic Book"/>
        </w:rPr>
        <w:t xml:space="preserve"> </w:t>
      </w:r>
    </w:p>
    <w:p w:rsidR="00DC3ECA" w:rsidRPr="00DC3ECA" w:rsidRDefault="00DC3ECA" w:rsidP="00DC3ECA">
      <w:pPr>
        <w:rPr>
          <w:rFonts w:ascii="Franklin Gothic Book" w:eastAsia="Calibri" w:hAnsi="Franklin Gothic Book"/>
        </w:rPr>
      </w:pPr>
      <w:r w:rsidRPr="00DC3ECA">
        <w:rPr>
          <w:rFonts w:ascii="Franklin Gothic Book" w:hAnsi="Franklin Gothic Book" w:cs="Arial"/>
        </w:rPr>
        <w:t xml:space="preserve">- </w:t>
      </w:r>
      <w:r w:rsidRPr="00DC3ECA">
        <w:rPr>
          <w:rFonts w:ascii="Franklin Gothic Book" w:eastAsia="Calibri" w:hAnsi="Franklin Gothic Book"/>
        </w:rPr>
        <w:t xml:space="preserve">здание морского вокзала </w:t>
      </w:r>
      <w:r w:rsidRPr="00DC3ECA">
        <w:rPr>
          <w:rFonts w:ascii="Franklin Gothic Book" w:hAnsi="Franklin Gothic Book"/>
        </w:rPr>
        <w:t>(инв.№ здания 4060)</w:t>
      </w:r>
      <w:r w:rsidRPr="00DC3ECA">
        <w:rPr>
          <w:rFonts w:ascii="Franklin Gothic Book" w:hAnsi="Franklin Gothic Book" w:cs="Arial"/>
        </w:rPr>
        <w:t>: 0,2 км теплосетей на отопление в двухтрубном исполнении средним диаметром 70 мм.</w:t>
      </w:r>
      <w:r w:rsidRPr="00DC3ECA">
        <w:rPr>
          <w:rFonts w:ascii="Franklin Gothic Book" w:eastAsia="Calibri" w:hAnsi="Franklin Gothic Book"/>
        </w:rPr>
        <w:t xml:space="preserve"> </w:t>
      </w:r>
    </w:p>
    <w:p w:rsidR="00DC3ECA" w:rsidRPr="00DC3ECA" w:rsidRDefault="00DC3ECA" w:rsidP="00DC3ECA">
      <w:pPr>
        <w:ind w:firstLine="708"/>
        <w:rPr>
          <w:rFonts w:ascii="Franklin Gothic Book" w:eastAsia="Calibri" w:hAnsi="Franklin Gothic Book"/>
        </w:rPr>
      </w:pPr>
      <w:r w:rsidRPr="00DC3ECA">
        <w:rPr>
          <w:rFonts w:ascii="Franklin Gothic Book" w:eastAsia="Calibri" w:hAnsi="Franklin Gothic Book"/>
        </w:rPr>
        <w:t xml:space="preserve">Итого 5,9 км тепловых сетей в двухтрубном исполнении средним </w:t>
      </w:r>
      <w:proofErr w:type="gramStart"/>
      <w:r w:rsidRPr="00DC3ECA">
        <w:rPr>
          <w:rFonts w:ascii="Franklin Gothic Book" w:eastAsia="Calibri" w:hAnsi="Franklin Gothic Book"/>
        </w:rPr>
        <w:t>диаметром  70</w:t>
      </w:r>
      <w:proofErr w:type="gramEnd"/>
      <w:r w:rsidRPr="00DC3ECA">
        <w:rPr>
          <w:rFonts w:ascii="Franklin Gothic Book" w:eastAsia="Calibri" w:hAnsi="Franklin Gothic Book"/>
        </w:rPr>
        <w:t xml:space="preserve"> мм. </w:t>
      </w:r>
    </w:p>
    <w:p w:rsidR="00DC3ECA" w:rsidRPr="00DC3ECA" w:rsidRDefault="00DC3ECA" w:rsidP="00DC3ECA">
      <w:pPr>
        <w:ind w:firstLine="993"/>
        <w:jc w:val="both"/>
        <w:rPr>
          <w:rFonts w:ascii="Franklin Gothic Book" w:eastAsia="Calibri" w:hAnsi="Franklin Gothic Book"/>
        </w:rPr>
      </w:pPr>
      <w:r w:rsidRPr="00DC3ECA">
        <w:rPr>
          <w:rFonts w:ascii="Franklin Gothic Book" w:eastAsia="Calibri" w:hAnsi="Franklin Gothic Book"/>
        </w:rPr>
        <w:t xml:space="preserve">1.1.2. </w:t>
      </w:r>
      <w:proofErr w:type="gramStart"/>
      <w:r w:rsidRPr="00DC3ECA">
        <w:rPr>
          <w:rFonts w:ascii="Franklin Gothic Book" w:eastAsia="Calibri" w:hAnsi="Franklin Gothic Book"/>
        </w:rPr>
        <w:t>Выполнение  схем</w:t>
      </w:r>
      <w:proofErr w:type="gramEnd"/>
      <w:r w:rsidRPr="00DC3ECA">
        <w:rPr>
          <w:rFonts w:ascii="Franklin Gothic Book" w:eastAsia="Calibri" w:hAnsi="Franklin Gothic Book"/>
        </w:rPr>
        <w:t xml:space="preserve"> тепловых сетей с учетом уточнений по результатам               обследования.</w:t>
      </w:r>
    </w:p>
    <w:p w:rsidR="00DC3ECA" w:rsidRPr="00DC3ECA" w:rsidRDefault="00DC3ECA" w:rsidP="00DC3ECA">
      <w:pPr>
        <w:ind w:firstLine="993"/>
        <w:jc w:val="both"/>
        <w:rPr>
          <w:rFonts w:ascii="Franklin Gothic Book" w:eastAsia="Calibri" w:hAnsi="Franklin Gothic Book"/>
        </w:rPr>
      </w:pPr>
      <w:r w:rsidRPr="00DC3ECA">
        <w:rPr>
          <w:rFonts w:ascii="Franklin Gothic Book" w:eastAsia="Calibri" w:hAnsi="Franklin Gothic Book"/>
        </w:rPr>
        <w:t xml:space="preserve">1.1.3. Выполнение расчетов технологических потерь (через изоляцию трубопроводов и с </w:t>
      </w:r>
      <w:proofErr w:type="gramStart"/>
      <w:r w:rsidRPr="00DC3ECA">
        <w:rPr>
          <w:rFonts w:ascii="Franklin Gothic Book" w:eastAsia="Calibri" w:hAnsi="Franklin Gothic Book"/>
        </w:rPr>
        <w:t>утечками)  при</w:t>
      </w:r>
      <w:proofErr w:type="gramEnd"/>
      <w:r w:rsidRPr="00DC3ECA">
        <w:rPr>
          <w:rFonts w:ascii="Franklin Gothic Book" w:eastAsia="Calibri" w:hAnsi="Franklin Gothic Book"/>
        </w:rPr>
        <w:t xml:space="preserve"> передаче тепловой энергии от котельных и ЦТП по тепловым сетям к административным зданиям.</w:t>
      </w:r>
    </w:p>
    <w:p w:rsidR="00DC3ECA" w:rsidRPr="00DC3ECA" w:rsidRDefault="00DC3ECA" w:rsidP="00DC3ECA">
      <w:pPr>
        <w:ind w:firstLine="993"/>
        <w:jc w:val="both"/>
        <w:rPr>
          <w:rFonts w:ascii="Franklin Gothic Book" w:eastAsia="Calibri" w:hAnsi="Franklin Gothic Book"/>
        </w:rPr>
      </w:pPr>
      <w:r w:rsidRPr="00DC3ECA">
        <w:rPr>
          <w:rFonts w:ascii="Franklin Gothic Book" w:eastAsia="Calibri" w:hAnsi="Franklin Gothic Book"/>
        </w:rPr>
        <w:t>1.2. Законченную работу Подрядчик передает Заказчику в количестве двух экземпляров на бумажном носителе и один экземпляр в электронном виде (на диске).</w:t>
      </w:r>
    </w:p>
    <w:p w:rsidR="00DC3ECA" w:rsidRPr="00DC3ECA" w:rsidRDefault="00DC3ECA" w:rsidP="00DC3ECA">
      <w:pPr>
        <w:ind w:left="1053"/>
        <w:jc w:val="both"/>
        <w:rPr>
          <w:rFonts w:ascii="Franklin Gothic Book" w:hAnsi="Franklin Gothic Book" w:cs="Arial"/>
        </w:rPr>
      </w:pPr>
      <w:r w:rsidRPr="00DC3ECA">
        <w:rPr>
          <w:rFonts w:ascii="Franklin Gothic Book" w:hAnsi="Franklin Gothic Book" w:cs="Arial"/>
        </w:rPr>
        <w:t xml:space="preserve">1.3. Срок </w:t>
      </w:r>
      <w:proofErr w:type="gramStart"/>
      <w:r w:rsidRPr="00DC3ECA">
        <w:rPr>
          <w:rFonts w:ascii="Franklin Gothic Book" w:hAnsi="Franklin Gothic Book" w:cs="Arial"/>
        </w:rPr>
        <w:t>выполнения  работ</w:t>
      </w:r>
      <w:proofErr w:type="gramEnd"/>
      <w:r w:rsidRPr="00DC3ECA">
        <w:rPr>
          <w:rFonts w:ascii="Franklin Gothic Book" w:hAnsi="Franklin Gothic Book" w:cs="Arial"/>
        </w:rPr>
        <w:t xml:space="preserve"> по договору: 3 месяца с  даты  заключения договора.</w:t>
      </w:r>
    </w:p>
    <w:p w:rsidR="00DC3ECA" w:rsidRPr="00DC3ECA" w:rsidRDefault="00DC3ECA" w:rsidP="00DC3ECA">
      <w:pPr>
        <w:ind w:firstLine="1134"/>
        <w:jc w:val="both"/>
        <w:rPr>
          <w:rFonts w:ascii="Franklin Gothic Book" w:hAnsi="Franklin Gothic Book" w:cs="Arial"/>
        </w:rPr>
      </w:pPr>
    </w:p>
    <w:p w:rsidR="00DC3ECA" w:rsidRPr="00DC3ECA" w:rsidRDefault="00DC3ECA" w:rsidP="00DC3ECA">
      <w:pPr>
        <w:numPr>
          <w:ilvl w:val="0"/>
          <w:numId w:val="39"/>
        </w:numPr>
        <w:tabs>
          <w:tab w:val="left" w:pos="284"/>
        </w:tabs>
        <w:ind w:left="0" w:firstLine="0"/>
        <w:jc w:val="center"/>
        <w:rPr>
          <w:rFonts w:ascii="Franklin Gothic Book" w:hAnsi="Franklin Gothic Book" w:cs="Arial"/>
          <w:b/>
        </w:rPr>
      </w:pPr>
      <w:r w:rsidRPr="00DC3ECA">
        <w:rPr>
          <w:rFonts w:ascii="Franklin Gothic Book" w:hAnsi="Franklin Gothic Book" w:cs="Arial"/>
          <w:b/>
        </w:rPr>
        <w:t>Стоимость работ и порядок расчётов</w:t>
      </w:r>
    </w:p>
    <w:p w:rsidR="00DC3ECA" w:rsidRPr="00DC3ECA" w:rsidRDefault="00DC3ECA" w:rsidP="00DC3ECA">
      <w:pPr>
        <w:tabs>
          <w:tab w:val="left" w:pos="284"/>
        </w:tabs>
        <w:rPr>
          <w:rFonts w:ascii="Franklin Gothic Book" w:hAnsi="Franklin Gothic Book" w:cs="Arial"/>
          <w:b/>
        </w:rPr>
      </w:pPr>
    </w:p>
    <w:p w:rsidR="00DC3ECA" w:rsidRPr="00DC3ECA" w:rsidRDefault="00DC3ECA" w:rsidP="00DC3ECA">
      <w:pPr>
        <w:ind w:firstLine="1134"/>
        <w:rPr>
          <w:rFonts w:ascii="Franklin Gothic Book" w:hAnsi="Franklin Gothic Book" w:cs="Arial"/>
        </w:rPr>
      </w:pPr>
      <w:r w:rsidRPr="00DC3ECA">
        <w:rPr>
          <w:rFonts w:ascii="Franklin Gothic Book" w:hAnsi="Franklin Gothic Book" w:cs="Arial"/>
        </w:rPr>
        <w:t xml:space="preserve">2.1. За выполненную работу Заказчик перечисляет </w:t>
      </w:r>
      <w:proofErr w:type="gramStart"/>
      <w:r w:rsidRPr="00DC3ECA">
        <w:rPr>
          <w:rFonts w:ascii="Franklin Gothic Book" w:hAnsi="Franklin Gothic Book" w:cs="Arial"/>
        </w:rPr>
        <w:t>Подрядчику  сумму</w:t>
      </w:r>
      <w:proofErr w:type="gramEnd"/>
      <w:r w:rsidRPr="00DC3ECA">
        <w:rPr>
          <w:rFonts w:ascii="Franklin Gothic Book" w:hAnsi="Franklin Gothic Book" w:cs="Arial"/>
        </w:rPr>
        <w:t xml:space="preserve">, которая  составляет _______________рублей, НДС__________ рублей, всего с НДС __________ рублей. </w:t>
      </w:r>
    </w:p>
    <w:p w:rsidR="00DC3ECA" w:rsidRPr="00DC3ECA" w:rsidRDefault="00DC3ECA" w:rsidP="00DC3ECA">
      <w:pPr>
        <w:tabs>
          <w:tab w:val="left" w:pos="851"/>
        </w:tabs>
        <w:ind w:firstLine="1134"/>
        <w:jc w:val="both"/>
        <w:rPr>
          <w:rFonts w:ascii="Franklin Gothic Book" w:hAnsi="Franklin Gothic Book" w:cs="Arial"/>
        </w:rPr>
      </w:pPr>
      <w:r w:rsidRPr="00DC3ECA">
        <w:rPr>
          <w:rFonts w:ascii="Franklin Gothic Book" w:hAnsi="Franklin Gothic Book" w:cs="Arial"/>
        </w:rPr>
        <w:t>2.2. Основанием для расчета служит акт выполненных работ, счет на оплату и счет-фактура.</w:t>
      </w:r>
    </w:p>
    <w:p w:rsidR="00DC3ECA" w:rsidRPr="00DC3ECA" w:rsidRDefault="00DC3ECA" w:rsidP="00DC3ECA">
      <w:pPr>
        <w:tabs>
          <w:tab w:val="left" w:pos="851"/>
        </w:tabs>
        <w:ind w:firstLine="1134"/>
        <w:jc w:val="both"/>
        <w:rPr>
          <w:rFonts w:ascii="Franklin Gothic Book" w:hAnsi="Franklin Gothic Book" w:cs="Arial"/>
        </w:rPr>
      </w:pPr>
      <w:r w:rsidRPr="00DC3ECA">
        <w:rPr>
          <w:rFonts w:ascii="Franklin Gothic Book" w:hAnsi="Franklin Gothic Book" w:cs="Arial"/>
        </w:rPr>
        <w:t>2</w:t>
      </w:r>
      <w:r w:rsidRPr="00DC3ECA">
        <w:rPr>
          <w:rFonts w:ascii="Franklin Gothic Book" w:hAnsi="Franklin Gothic Book" w:cs="Arial"/>
          <w:b/>
        </w:rPr>
        <w:t>.3</w:t>
      </w:r>
      <w:r w:rsidRPr="00DC3ECA">
        <w:rPr>
          <w:rFonts w:ascii="Franklin Gothic Book" w:hAnsi="Franklin Gothic Book" w:cs="Arial"/>
        </w:rPr>
        <w:t>. Работы считаются выполненными после подписания Заказчиком акта выполненных Подрядчиком работ.</w:t>
      </w:r>
    </w:p>
    <w:p w:rsidR="00DC3ECA" w:rsidRPr="00DC3ECA" w:rsidRDefault="00DC3ECA" w:rsidP="00DC3ECA">
      <w:pPr>
        <w:tabs>
          <w:tab w:val="left" w:pos="851"/>
          <w:tab w:val="left" w:pos="1701"/>
        </w:tabs>
        <w:ind w:firstLine="1134"/>
        <w:jc w:val="both"/>
        <w:rPr>
          <w:rFonts w:ascii="Franklin Gothic Book" w:hAnsi="Franklin Gothic Book" w:cs="Arial"/>
        </w:rPr>
      </w:pPr>
      <w:r w:rsidRPr="00DC3ECA">
        <w:rPr>
          <w:rFonts w:ascii="Franklin Gothic Book" w:hAnsi="Franklin Gothic Book" w:cs="Arial"/>
        </w:rPr>
        <w:t>2.4. Оплата производится по факту выполненных работ в течение 5 (пяти) рабочих дней после предоставления акта выполненных работ, счета и счета-фактуры.</w:t>
      </w:r>
    </w:p>
    <w:p w:rsidR="00DC3ECA" w:rsidRPr="00DC3ECA" w:rsidRDefault="00DC3ECA" w:rsidP="00DC3ECA">
      <w:pPr>
        <w:ind w:firstLine="1134"/>
        <w:jc w:val="both"/>
        <w:rPr>
          <w:rFonts w:ascii="Franklin Gothic Book" w:hAnsi="Franklin Gothic Book" w:cs="Arial"/>
        </w:rPr>
      </w:pPr>
    </w:p>
    <w:p w:rsidR="00DC3ECA" w:rsidRPr="00DC3ECA" w:rsidRDefault="00DC3ECA" w:rsidP="00DC3ECA">
      <w:pPr>
        <w:numPr>
          <w:ilvl w:val="0"/>
          <w:numId w:val="39"/>
        </w:numPr>
        <w:tabs>
          <w:tab w:val="left" w:pos="284"/>
        </w:tabs>
        <w:ind w:left="0" w:firstLine="0"/>
        <w:jc w:val="center"/>
        <w:rPr>
          <w:rFonts w:ascii="Franklin Gothic Book" w:hAnsi="Franklin Gothic Book" w:cs="Arial"/>
          <w:b/>
        </w:rPr>
      </w:pPr>
      <w:r w:rsidRPr="00DC3ECA">
        <w:rPr>
          <w:rFonts w:ascii="Franklin Gothic Book" w:hAnsi="Franklin Gothic Book" w:cs="Arial"/>
          <w:b/>
        </w:rPr>
        <w:t>Порядок сдачи и приёмки работ</w:t>
      </w:r>
    </w:p>
    <w:p w:rsidR="00DC3ECA" w:rsidRPr="00DC3ECA" w:rsidRDefault="00DC3ECA" w:rsidP="00DC3ECA">
      <w:pPr>
        <w:tabs>
          <w:tab w:val="left" w:pos="284"/>
        </w:tabs>
        <w:rPr>
          <w:rFonts w:ascii="Franklin Gothic Book" w:hAnsi="Franklin Gothic Book" w:cs="Arial"/>
          <w:b/>
        </w:rPr>
      </w:pPr>
    </w:p>
    <w:p w:rsidR="00DC3ECA" w:rsidRPr="00DC3ECA" w:rsidRDefault="00DC3ECA" w:rsidP="00DC3ECA">
      <w:pPr>
        <w:numPr>
          <w:ilvl w:val="1"/>
          <w:numId w:val="41"/>
        </w:numPr>
        <w:tabs>
          <w:tab w:val="left" w:pos="1701"/>
        </w:tabs>
        <w:ind w:left="0" w:firstLine="1134"/>
        <w:jc w:val="both"/>
        <w:rPr>
          <w:rFonts w:ascii="Franklin Gothic Book" w:hAnsi="Franklin Gothic Book" w:cs="Arial"/>
        </w:rPr>
      </w:pPr>
      <w:r w:rsidRPr="00DC3ECA">
        <w:rPr>
          <w:rFonts w:ascii="Franklin Gothic Book" w:hAnsi="Franklin Gothic Book" w:cs="Arial"/>
        </w:rPr>
        <w:t>При завершении работ Подрядчик представляет Заказчику подписанный акт сдачи-приёмки с приложением необходимой документации (отчет по расчету технологических потерь тепловой энергии в тепловых сетях, чертежи схем тепловых сетей с учетом уточнений по результатам обследования).</w:t>
      </w:r>
      <w:r w:rsidRPr="00DC3ECA">
        <w:rPr>
          <w:rFonts w:ascii="Franklin Gothic Book" w:eastAsia="Calibri" w:hAnsi="Franklin Gothic Book"/>
        </w:rPr>
        <w:t xml:space="preserve"> Законченную работу Подрядчик передает Заказчику в количестве двух экземпляров на бумажном носителе и один экземпляр в электронном виде (на диске).</w:t>
      </w:r>
    </w:p>
    <w:p w:rsidR="00DC3ECA" w:rsidRPr="00DC3ECA" w:rsidRDefault="00DC3ECA" w:rsidP="00DC3ECA">
      <w:pPr>
        <w:numPr>
          <w:ilvl w:val="1"/>
          <w:numId w:val="41"/>
        </w:numPr>
        <w:tabs>
          <w:tab w:val="left" w:pos="1701"/>
        </w:tabs>
        <w:ind w:left="0" w:firstLine="1134"/>
        <w:jc w:val="both"/>
        <w:rPr>
          <w:rFonts w:ascii="Franklin Gothic Book" w:hAnsi="Franklin Gothic Book" w:cs="Arial"/>
        </w:rPr>
      </w:pPr>
      <w:r w:rsidRPr="00DC3ECA">
        <w:rPr>
          <w:rFonts w:ascii="Franklin Gothic Book" w:hAnsi="Franklin Gothic Book" w:cs="Arial"/>
        </w:rPr>
        <w:t>В случае мотивированного отказа Заказчика в приёмке работы сторонами составляется двухсторонний акт с перечнем необходимых доработок, сроков их исполнения.</w:t>
      </w:r>
    </w:p>
    <w:p w:rsidR="00DC3ECA" w:rsidRPr="00DC3ECA" w:rsidRDefault="00DC3ECA" w:rsidP="00DC3ECA">
      <w:pPr>
        <w:numPr>
          <w:ilvl w:val="1"/>
          <w:numId w:val="41"/>
        </w:numPr>
        <w:tabs>
          <w:tab w:val="left" w:pos="1701"/>
        </w:tabs>
        <w:ind w:left="0" w:firstLine="1134"/>
        <w:jc w:val="both"/>
        <w:rPr>
          <w:rFonts w:ascii="Franklin Gothic Book" w:hAnsi="Franklin Gothic Book" w:cs="Arial"/>
        </w:rPr>
      </w:pPr>
      <w:r w:rsidRPr="00DC3ECA">
        <w:rPr>
          <w:rFonts w:ascii="Franklin Gothic Book" w:hAnsi="Franklin Gothic Book" w:cs="Arial"/>
        </w:rPr>
        <w:lastRenderedPageBreak/>
        <w:t xml:space="preserve">В случае не предоставления Заказчиком подписанного акта сдачи-приемки выполненных работ или письменных замечаний по работе в 10-ти (десяти) </w:t>
      </w:r>
      <w:proofErr w:type="spellStart"/>
      <w:r w:rsidRPr="00DC3ECA">
        <w:rPr>
          <w:rFonts w:ascii="Franklin Gothic Book" w:hAnsi="Franklin Gothic Book" w:cs="Arial"/>
        </w:rPr>
        <w:t>дневный</w:t>
      </w:r>
      <w:proofErr w:type="spellEnd"/>
      <w:r w:rsidRPr="00DC3ECA">
        <w:rPr>
          <w:rFonts w:ascii="Franklin Gothic Book" w:hAnsi="Franklin Gothic Book" w:cs="Arial"/>
        </w:rPr>
        <w:t xml:space="preserve"> срок, работа считается принятой и должна быть оплачена в полном объеме.</w:t>
      </w:r>
    </w:p>
    <w:p w:rsidR="00DC3ECA" w:rsidRPr="00DC3ECA" w:rsidRDefault="00DC3ECA" w:rsidP="00DC3ECA">
      <w:pPr>
        <w:numPr>
          <w:ilvl w:val="1"/>
          <w:numId w:val="41"/>
        </w:numPr>
        <w:tabs>
          <w:tab w:val="left" w:pos="1701"/>
        </w:tabs>
        <w:ind w:left="0" w:firstLine="1134"/>
        <w:jc w:val="both"/>
        <w:rPr>
          <w:rFonts w:ascii="Franklin Gothic Book" w:hAnsi="Franklin Gothic Book" w:cs="Arial"/>
        </w:rPr>
      </w:pPr>
      <w:r w:rsidRPr="00DC3ECA">
        <w:rPr>
          <w:rFonts w:ascii="Franklin Gothic Book" w:hAnsi="Franklin Gothic Book" w:cs="Arial"/>
        </w:rPr>
        <w:t xml:space="preserve">В случае расторжения договора Заказчик обязан оплатить работу по фактически произведённым затратам с уровнем рентабельности, предусмотренной в цене на данную работу, а </w:t>
      </w:r>
      <w:proofErr w:type="gramStart"/>
      <w:r w:rsidRPr="00DC3ECA">
        <w:rPr>
          <w:rFonts w:ascii="Franklin Gothic Book" w:hAnsi="Franklin Gothic Book" w:cs="Arial"/>
        </w:rPr>
        <w:t>Подрядчик  обязан</w:t>
      </w:r>
      <w:proofErr w:type="gramEnd"/>
      <w:r w:rsidRPr="00DC3ECA">
        <w:rPr>
          <w:rFonts w:ascii="Franklin Gothic Book" w:hAnsi="Franklin Gothic Book" w:cs="Arial"/>
        </w:rPr>
        <w:t xml:space="preserve"> по требованию Заказчика предоставить отчёт о выполненной части работы.</w:t>
      </w:r>
    </w:p>
    <w:p w:rsidR="00DC3ECA" w:rsidRPr="00DC3ECA" w:rsidRDefault="00DC3ECA" w:rsidP="00DC3ECA">
      <w:pPr>
        <w:numPr>
          <w:ilvl w:val="0"/>
          <w:numId w:val="39"/>
        </w:numPr>
        <w:tabs>
          <w:tab w:val="left" w:pos="284"/>
        </w:tabs>
        <w:ind w:left="0" w:firstLine="0"/>
        <w:jc w:val="center"/>
        <w:rPr>
          <w:rFonts w:ascii="Franklin Gothic Book" w:hAnsi="Franklin Gothic Book" w:cs="Arial"/>
          <w:b/>
        </w:rPr>
      </w:pPr>
      <w:r w:rsidRPr="00DC3ECA">
        <w:rPr>
          <w:rFonts w:ascii="Franklin Gothic Book" w:hAnsi="Franklin Gothic Book" w:cs="Arial"/>
          <w:b/>
        </w:rPr>
        <w:t>Ответственность сторон</w:t>
      </w:r>
    </w:p>
    <w:p w:rsidR="00DC3ECA" w:rsidRPr="00DC3ECA" w:rsidRDefault="00DC3ECA" w:rsidP="00DC3ECA">
      <w:pPr>
        <w:tabs>
          <w:tab w:val="left" w:pos="284"/>
        </w:tabs>
        <w:rPr>
          <w:rFonts w:ascii="Franklin Gothic Book" w:hAnsi="Franklin Gothic Book" w:cs="Arial"/>
          <w:b/>
        </w:rPr>
      </w:pPr>
    </w:p>
    <w:p w:rsidR="00DC3ECA" w:rsidRPr="00DC3ECA" w:rsidRDefault="00DC3ECA" w:rsidP="00DC3ECA">
      <w:pPr>
        <w:tabs>
          <w:tab w:val="left" w:pos="1701"/>
        </w:tabs>
        <w:ind w:firstLine="1134"/>
        <w:jc w:val="both"/>
        <w:rPr>
          <w:rFonts w:ascii="Franklin Gothic Book" w:hAnsi="Franklin Gothic Book" w:cs="Arial"/>
        </w:rPr>
      </w:pPr>
      <w:r w:rsidRPr="00DC3ECA">
        <w:rPr>
          <w:rFonts w:ascii="Franklin Gothic Book" w:hAnsi="Franklin Gothic Book" w:cs="Arial"/>
        </w:rPr>
        <w:t>4.1 За невыполнение или ненадлежащее выполнение условий договора стороны несут ответственность в соответствии с действующим законодательством.</w:t>
      </w:r>
    </w:p>
    <w:p w:rsidR="00DC3ECA" w:rsidRPr="00DC3ECA" w:rsidRDefault="00DC3ECA" w:rsidP="00DC3ECA">
      <w:pPr>
        <w:tabs>
          <w:tab w:val="left" w:pos="1701"/>
        </w:tabs>
        <w:ind w:left="1134"/>
        <w:jc w:val="both"/>
        <w:rPr>
          <w:rFonts w:ascii="Franklin Gothic Book" w:hAnsi="Franklin Gothic Book" w:cs="Arial"/>
        </w:rPr>
      </w:pPr>
      <w:r w:rsidRPr="00DC3ECA">
        <w:rPr>
          <w:rFonts w:ascii="Franklin Gothic Book" w:hAnsi="Franklin Gothic Book" w:cs="Arial"/>
        </w:rPr>
        <w:t>4.2.  Заказчик несет ответственность за достоверность представленных материалов.</w:t>
      </w:r>
    </w:p>
    <w:p w:rsidR="00DC3ECA" w:rsidRPr="00DC3ECA" w:rsidRDefault="00DC3ECA" w:rsidP="00DC3ECA">
      <w:pPr>
        <w:shd w:val="clear" w:color="auto" w:fill="FFFFFF"/>
        <w:autoSpaceDE w:val="0"/>
        <w:autoSpaceDN w:val="0"/>
        <w:ind w:firstLine="1134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DC3ECA">
        <w:rPr>
          <w:rFonts w:ascii="Franklin Gothic Book" w:eastAsia="Calibri" w:hAnsi="Franklin Gothic Book"/>
          <w:b/>
          <w:lang w:eastAsia="en-US"/>
        </w:rPr>
        <w:t xml:space="preserve">4.3. </w:t>
      </w:r>
      <w:proofErr w:type="gramStart"/>
      <w:r w:rsidRPr="00DC3ECA">
        <w:rPr>
          <w:rFonts w:ascii="Franklin Gothic Book" w:eastAsia="Calibri" w:hAnsi="Franklin Gothic Book" w:cs="Arial"/>
          <w:lang w:eastAsia="en-US"/>
        </w:rPr>
        <w:t>Подрядчик  п</w:t>
      </w:r>
      <w:r w:rsidRPr="00DC3ECA">
        <w:rPr>
          <w:rFonts w:ascii="Franklin Gothic Book" w:eastAsia="Calibri" w:hAnsi="Franklin Gothic Book"/>
          <w:lang w:eastAsia="en-US"/>
        </w:rPr>
        <w:t>редоставляет</w:t>
      </w:r>
      <w:proofErr w:type="gramEnd"/>
      <w:r w:rsidRPr="00DC3ECA">
        <w:rPr>
          <w:rFonts w:ascii="Franklin Gothic Book" w:eastAsia="Calibri" w:hAnsi="Franklin Gothic Book"/>
          <w:lang w:eastAsia="en-US"/>
        </w:rPr>
        <w:t xml:space="preserve"> письменную информацию о признании или не признании себя связанной стороной ПАО «НМТП», а также своевременно информирует </w:t>
      </w:r>
      <w:proofErr w:type="spellStart"/>
      <w:r w:rsidRPr="00DC3ECA">
        <w:rPr>
          <w:rFonts w:ascii="Franklin Gothic Book" w:eastAsia="Calibri" w:hAnsi="Franklin Gothic Book"/>
          <w:lang w:eastAsia="en-US"/>
        </w:rPr>
        <w:t>Энергоснабжающую</w:t>
      </w:r>
      <w:proofErr w:type="spellEnd"/>
      <w:r w:rsidRPr="00DC3ECA">
        <w:rPr>
          <w:rFonts w:ascii="Franklin Gothic Book" w:eastAsia="Calibri" w:hAnsi="Franklin Gothic Book"/>
          <w:lang w:eastAsia="en-US"/>
        </w:rPr>
        <w:t xml:space="preserve"> организацию в письменном виде о наступлении, изменении или прекращении условий, дающих основания считать такого </w:t>
      </w:r>
      <w:r w:rsidRPr="00DC3ECA">
        <w:rPr>
          <w:rFonts w:ascii="Franklin Gothic Book" w:eastAsia="Calibri" w:hAnsi="Franklin Gothic Book" w:cs="Arial"/>
          <w:lang w:eastAsia="en-US"/>
        </w:rPr>
        <w:t>Подрядчика</w:t>
      </w:r>
      <w:r w:rsidRPr="00DC3ECA">
        <w:rPr>
          <w:rFonts w:ascii="Franklin Gothic Book" w:eastAsia="Calibri" w:hAnsi="Franklin Gothic Book"/>
          <w:lang w:eastAsia="en-US"/>
        </w:rPr>
        <w:t xml:space="preserve"> связанной стороной по признакам, определенным Регламентом определения связанных сторон ПАО «НМТП» (размещён на сайте ПАО «НМТП», адрес: </w:t>
      </w:r>
      <w:hyperlink r:id="rId12" w:history="1">
        <w:r w:rsidRPr="00DC3ECA">
          <w:rPr>
            <w:rFonts w:ascii="Franklin Gothic Book" w:eastAsia="Calibri" w:hAnsi="Franklin Gothic Book"/>
            <w:lang w:val="en-US" w:eastAsia="en-US"/>
          </w:rPr>
          <w:t>www</w:t>
        </w:r>
        <w:r w:rsidRPr="00DC3ECA">
          <w:rPr>
            <w:rFonts w:ascii="Franklin Gothic Book" w:eastAsia="Calibri" w:hAnsi="Franklin Gothic Book"/>
            <w:lang w:eastAsia="en-US"/>
          </w:rPr>
          <w:t>.</w:t>
        </w:r>
        <w:proofErr w:type="spellStart"/>
        <w:r w:rsidRPr="00DC3ECA">
          <w:rPr>
            <w:rFonts w:ascii="Franklin Gothic Book" w:eastAsia="Calibri" w:hAnsi="Franklin Gothic Book"/>
            <w:lang w:val="en-US" w:eastAsia="en-US"/>
          </w:rPr>
          <w:t>nmtp</w:t>
        </w:r>
        <w:proofErr w:type="spellEnd"/>
        <w:r w:rsidRPr="00DC3ECA">
          <w:rPr>
            <w:rFonts w:ascii="Franklin Gothic Book" w:eastAsia="Calibri" w:hAnsi="Franklin Gothic Book"/>
            <w:lang w:eastAsia="en-US"/>
          </w:rPr>
          <w:t>.</w:t>
        </w:r>
        <w:r w:rsidRPr="00DC3ECA">
          <w:rPr>
            <w:rFonts w:ascii="Franklin Gothic Book" w:eastAsia="Calibri" w:hAnsi="Franklin Gothic Book"/>
            <w:lang w:val="en-US" w:eastAsia="en-US"/>
          </w:rPr>
          <w:t>info</w:t>
        </w:r>
      </w:hyperlink>
      <w:r w:rsidRPr="00DC3ECA">
        <w:rPr>
          <w:rFonts w:ascii="Franklin Gothic Book" w:eastAsia="Calibri" w:hAnsi="Franklin Gothic Book"/>
          <w:lang w:eastAsia="en-US"/>
        </w:rPr>
        <w:t xml:space="preserve">). </w:t>
      </w:r>
      <w:r w:rsidRPr="00DC3ECA">
        <w:rPr>
          <w:rFonts w:ascii="Franklin Gothic Book" w:eastAsia="Calibri" w:hAnsi="Franklin Gothic Book" w:cs="Arial"/>
          <w:lang w:eastAsia="en-US"/>
        </w:rPr>
        <w:t>Подрядчик</w:t>
      </w:r>
      <w:r w:rsidRPr="00DC3ECA">
        <w:rPr>
          <w:rFonts w:ascii="Franklin Gothic Book" w:eastAsia="Calibri" w:hAnsi="Franklin Gothic Book"/>
          <w:lang w:eastAsia="en-US"/>
        </w:rPr>
        <w:t xml:space="preserve"> обязуется предоставить </w:t>
      </w:r>
      <w:proofErr w:type="spellStart"/>
      <w:r w:rsidRPr="00DC3ECA">
        <w:rPr>
          <w:rFonts w:ascii="Franklin Gothic Book" w:eastAsia="Calibri" w:hAnsi="Franklin Gothic Book"/>
          <w:lang w:eastAsia="en-US"/>
        </w:rPr>
        <w:t>Энергоснабжающей</w:t>
      </w:r>
      <w:proofErr w:type="spellEnd"/>
      <w:r w:rsidRPr="00DC3ECA">
        <w:rPr>
          <w:rFonts w:ascii="Franklin Gothic Book" w:eastAsia="Calibri" w:hAnsi="Franklin Gothic Book"/>
          <w:lang w:eastAsia="en-US"/>
        </w:rPr>
        <w:t xml:space="preserve"> организации письменное согласие на обработку и раскрытие полученных от </w:t>
      </w:r>
      <w:proofErr w:type="gramStart"/>
      <w:r w:rsidRPr="00DC3ECA">
        <w:rPr>
          <w:rFonts w:ascii="Franklin Gothic Book" w:eastAsia="Calibri" w:hAnsi="Franklin Gothic Book" w:cs="Arial"/>
          <w:lang w:eastAsia="en-US"/>
        </w:rPr>
        <w:t xml:space="preserve">Подрядчика </w:t>
      </w:r>
      <w:r w:rsidRPr="00DC3ECA">
        <w:rPr>
          <w:rFonts w:ascii="Franklin Gothic Book" w:eastAsia="Calibri" w:hAnsi="Franklin Gothic Book"/>
          <w:lang w:eastAsia="en-US"/>
        </w:rPr>
        <w:t xml:space="preserve"> данных</w:t>
      </w:r>
      <w:proofErr w:type="gramEnd"/>
      <w:r w:rsidRPr="00DC3ECA">
        <w:rPr>
          <w:rFonts w:ascii="Franklin Gothic Book" w:eastAsia="Calibri" w:hAnsi="Franklin Gothic Book"/>
          <w:lang w:eastAsia="en-US"/>
        </w:rPr>
        <w:t xml:space="preserve"> в соответствии с Международными стандартами финансовой отчетности. </w:t>
      </w:r>
      <w:r w:rsidRPr="00DC3ECA">
        <w:rPr>
          <w:rFonts w:ascii="Franklin Gothic Book" w:eastAsia="Calibri" w:hAnsi="Franklin Gothic Book" w:cs="Arial"/>
          <w:lang w:eastAsia="en-US"/>
        </w:rPr>
        <w:t>Подрядчик</w:t>
      </w:r>
      <w:r w:rsidRPr="00DC3ECA">
        <w:rPr>
          <w:rFonts w:ascii="Franklin Gothic Book" w:eastAsia="Calibri" w:hAnsi="Franklin Gothic Book"/>
          <w:lang w:eastAsia="en-US"/>
        </w:rPr>
        <w:t xml:space="preserve"> обязан информировать </w:t>
      </w:r>
      <w:proofErr w:type="spellStart"/>
      <w:r w:rsidRPr="00DC3ECA">
        <w:rPr>
          <w:rFonts w:ascii="Franklin Gothic Book" w:eastAsia="Calibri" w:hAnsi="Franklin Gothic Book"/>
          <w:lang w:eastAsia="en-US"/>
        </w:rPr>
        <w:t>Энергоснабжающую</w:t>
      </w:r>
      <w:proofErr w:type="spellEnd"/>
      <w:r w:rsidRPr="00DC3ECA">
        <w:rPr>
          <w:rFonts w:ascii="Franklin Gothic Book" w:eastAsia="Calibri" w:hAnsi="Franklin Gothic Book"/>
          <w:lang w:eastAsia="en-US"/>
        </w:rPr>
        <w:t xml:space="preserve"> организацию об изменениях, касающихся условий связанности сторон. </w:t>
      </w:r>
      <w:r w:rsidRPr="00DC3ECA">
        <w:rPr>
          <w:rFonts w:ascii="Franklin Gothic Book" w:eastAsia="Calibri" w:hAnsi="Franklin Gothic Book" w:cs="Arial"/>
          <w:lang w:eastAsia="en-US"/>
        </w:rPr>
        <w:t>Подрядчик</w:t>
      </w:r>
      <w:r w:rsidRPr="00DC3ECA">
        <w:rPr>
          <w:rFonts w:ascii="Franklin Gothic Book" w:eastAsia="Calibri" w:hAnsi="Franklin Gothic Book"/>
          <w:lang w:eastAsia="en-US"/>
        </w:rPr>
        <w:t xml:space="preserve"> информирует </w:t>
      </w:r>
      <w:proofErr w:type="spellStart"/>
      <w:r w:rsidRPr="00DC3ECA">
        <w:rPr>
          <w:rFonts w:ascii="Franklin Gothic Book" w:eastAsia="Calibri" w:hAnsi="Franklin Gothic Book"/>
          <w:lang w:eastAsia="en-US"/>
        </w:rPr>
        <w:t>Энергоснабжающую</w:t>
      </w:r>
      <w:proofErr w:type="spellEnd"/>
      <w:r w:rsidRPr="00DC3ECA">
        <w:rPr>
          <w:rFonts w:ascii="Franklin Gothic Book" w:eastAsia="Calibri" w:hAnsi="Franklin Gothic Book"/>
          <w:lang w:eastAsia="en-US"/>
        </w:rPr>
        <w:t xml:space="preserve"> организацию о том, что был ознакомлен с Регламентом определения связанных сторон ПАО «НМТП» и сообщает информацию в соответствии с таблицей Приложения № 2 к договору.</w:t>
      </w:r>
    </w:p>
    <w:p w:rsidR="00DC3ECA" w:rsidRPr="00DC3ECA" w:rsidRDefault="00DC3ECA" w:rsidP="00DC3ECA">
      <w:pPr>
        <w:tabs>
          <w:tab w:val="left" w:pos="1134"/>
        </w:tabs>
        <w:jc w:val="both"/>
        <w:rPr>
          <w:rFonts w:ascii="Franklin Gothic Book" w:hAnsi="Franklin Gothic Book" w:cs="Arial"/>
        </w:rPr>
      </w:pPr>
      <w:r w:rsidRPr="00DC3ECA">
        <w:rPr>
          <w:rFonts w:ascii="Franklin Gothic Book" w:hAnsi="Franklin Gothic Book" w:cs="Arial"/>
        </w:rPr>
        <w:t xml:space="preserve">                    4.4. Стороны договорились, что к правоотношениям сторон правила, установленные пунктом 1 статьи 317.1 Гражданского кодекса РФ, не применяются.</w:t>
      </w:r>
    </w:p>
    <w:p w:rsidR="00DC3ECA" w:rsidRPr="00DC3ECA" w:rsidRDefault="00DC3ECA" w:rsidP="00DC3ECA">
      <w:pPr>
        <w:tabs>
          <w:tab w:val="left" w:pos="1701"/>
        </w:tabs>
        <w:jc w:val="both"/>
        <w:rPr>
          <w:rFonts w:ascii="Franklin Gothic Book" w:hAnsi="Franklin Gothic Book" w:cs="Arial"/>
        </w:rPr>
      </w:pPr>
    </w:p>
    <w:p w:rsidR="00DC3ECA" w:rsidRPr="00DC3ECA" w:rsidRDefault="00DC3ECA" w:rsidP="00DC3ECA">
      <w:pPr>
        <w:numPr>
          <w:ilvl w:val="0"/>
          <w:numId w:val="39"/>
        </w:numPr>
        <w:tabs>
          <w:tab w:val="left" w:pos="1701"/>
        </w:tabs>
        <w:jc w:val="both"/>
        <w:rPr>
          <w:rFonts w:ascii="Franklin Gothic Book" w:hAnsi="Franklin Gothic Book" w:cs="Arial"/>
          <w:b/>
        </w:rPr>
      </w:pPr>
      <w:r w:rsidRPr="00DC3ECA">
        <w:rPr>
          <w:rFonts w:ascii="Franklin Gothic Book" w:hAnsi="Franklin Gothic Book" w:cs="Arial"/>
          <w:b/>
        </w:rPr>
        <w:t>Разрешение споров</w:t>
      </w:r>
    </w:p>
    <w:p w:rsidR="00DC3ECA" w:rsidRPr="00DC3ECA" w:rsidRDefault="00DC3ECA" w:rsidP="00DC3ECA">
      <w:pPr>
        <w:ind w:left="720"/>
        <w:rPr>
          <w:rFonts w:ascii="Franklin Gothic Book" w:hAnsi="Franklin Gothic Book" w:cs="Arial"/>
        </w:rPr>
      </w:pPr>
    </w:p>
    <w:p w:rsidR="00DC3ECA" w:rsidRPr="00DC3ECA" w:rsidRDefault="00DC3ECA" w:rsidP="00DC3ECA">
      <w:pPr>
        <w:widowControl w:val="0"/>
        <w:autoSpaceDE w:val="0"/>
        <w:autoSpaceDN w:val="0"/>
        <w:adjustRightInd w:val="0"/>
        <w:ind w:firstLine="1134"/>
        <w:jc w:val="both"/>
        <w:rPr>
          <w:rFonts w:ascii="Franklin Gothic Book" w:hAnsi="Franklin Gothic Book" w:cs="Arial"/>
        </w:rPr>
      </w:pPr>
      <w:r w:rsidRPr="00DC3ECA">
        <w:rPr>
          <w:rFonts w:ascii="Franklin Gothic Book" w:hAnsi="Franklin Gothic Book" w:cs="Arial"/>
        </w:rPr>
        <w:t>5.1. Претензии, споры и другие спорные вопросы между Заказчиком и Подрядчиком по настоящему договору будут решаться сторонами путем переговоров в духе взаимного уважения и сотрудничества. При невозможности мирного урегулирования разногласий они подлежат разрешению в установленном порядке арбитражным судом Краснодарского края.</w:t>
      </w:r>
    </w:p>
    <w:p w:rsidR="00DC3ECA" w:rsidRPr="00DC3ECA" w:rsidRDefault="00DC3ECA" w:rsidP="00DC3ECA">
      <w:pPr>
        <w:widowControl w:val="0"/>
        <w:autoSpaceDE w:val="0"/>
        <w:autoSpaceDN w:val="0"/>
        <w:adjustRightInd w:val="0"/>
        <w:ind w:firstLine="1134"/>
        <w:jc w:val="both"/>
        <w:rPr>
          <w:rFonts w:ascii="Franklin Gothic Book" w:hAnsi="Franklin Gothic Book" w:cs="Arial"/>
        </w:rPr>
      </w:pPr>
    </w:p>
    <w:p w:rsidR="00DC3ECA" w:rsidRPr="00DC3ECA" w:rsidRDefault="00DC3ECA" w:rsidP="00DC3ECA">
      <w:pPr>
        <w:widowControl w:val="0"/>
        <w:autoSpaceDE w:val="0"/>
        <w:autoSpaceDN w:val="0"/>
        <w:adjustRightInd w:val="0"/>
        <w:ind w:firstLine="540"/>
        <w:jc w:val="both"/>
        <w:rPr>
          <w:rFonts w:ascii="Franklin Gothic Book" w:hAnsi="Franklin Gothic Book" w:cs="Arial"/>
          <w:b/>
        </w:rPr>
      </w:pPr>
    </w:p>
    <w:p w:rsidR="00DC3ECA" w:rsidRPr="00DC3ECA" w:rsidRDefault="00DC3ECA" w:rsidP="00DC3ECA">
      <w:pPr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rPr>
          <w:rFonts w:ascii="Franklin Gothic Book" w:hAnsi="Franklin Gothic Book" w:cs="Arial"/>
          <w:b/>
        </w:rPr>
      </w:pPr>
      <w:r w:rsidRPr="00DC3ECA">
        <w:rPr>
          <w:rFonts w:ascii="Franklin Gothic Book" w:hAnsi="Franklin Gothic Book" w:cs="Arial"/>
          <w:b/>
        </w:rPr>
        <w:t>Особые условия</w:t>
      </w:r>
    </w:p>
    <w:p w:rsidR="00DC3ECA" w:rsidRPr="00DC3ECA" w:rsidRDefault="00DC3ECA" w:rsidP="00DC3ECA">
      <w:pPr>
        <w:widowControl w:val="0"/>
        <w:autoSpaceDE w:val="0"/>
        <w:autoSpaceDN w:val="0"/>
        <w:adjustRightInd w:val="0"/>
        <w:ind w:left="3196"/>
        <w:rPr>
          <w:rFonts w:ascii="Franklin Gothic Book" w:hAnsi="Franklin Gothic Book" w:cs="Arial"/>
          <w:b/>
          <w:bCs/>
        </w:rPr>
      </w:pPr>
    </w:p>
    <w:p w:rsidR="00DC3ECA" w:rsidRPr="00DC3ECA" w:rsidRDefault="00DC3ECA" w:rsidP="00DC3ECA">
      <w:pPr>
        <w:tabs>
          <w:tab w:val="left" w:pos="1701"/>
        </w:tabs>
        <w:ind w:firstLine="1134"/>
        <w:jc w:val="both"/>
        <w:rPr>
          <w:rFonts w:ascii="Franklin Gothic Book" w:hAnsi="Franklin Gothic Book" w:cs="Arial"/>
        </w:rPr>
      </w:pPr>
      <w:r w:rsidRPr="00DC3ECA">
        <w:rPr>
          <w:rFonts w:ascii="Franklin Gothic Book" w:hAnsi="Franklin Gothic Book" w:cs="Arial"/>
        </w:rPr>
        <w:t>6.1. Настоящий договор вступает в силу с момента подписания его сторонами и действует до момента его окончательного исполнения.</w:t>
      </w:r>
    </w:p>
    <w:p w:rsidR="00DC3ECA" w:rsidRPr="00DC3ECA" w:rsidRDefault="00DC3ECA" w:rsidP="00DC3ECA">
      <w:pPr>
        <w:tabs>
          <w:tab w:val="left" w:pos="1701"/>
        </w:tabs>
        <w:ind w:firstLine="1134"/>
        <w:jc w:val="both"/>
        <w:rPr>
          <w:rFonts w:ascii="Franklin Gothic Book" w:hAnsi="Franklin Gothic Book" w:cs="Arial"/>
        </w:rPr>
      </w:pPr>
      <w:r w:rsidRPr="00DC3ECA">
        <w:rPr>
          <w:rFonts w:ascii="Franklin Gothic Book" w:hAnsi="Franklin Gothic Book" w:cs="Arial"/>
        </w:rPr>
        <w:t xml:space="preserve">6.2. В случае неисполнения одной из сторон условий настоящего договора, другая сторона </w:t>
      </w:r>
      <w:proofErr w:type="gramStart"/>
      <w:r w:rsidRPr="00DC3ECA">
        <w:rPr>
          <w:rFonts w:ascii="Franklin Gothic Book" w:hAnsi="Franklin Gothic Book" w:cs="Arial"/>
        </w:rPr>
        <w:t>может  досрочно</w:t>
      </w:r>
      <w:proofErr w:type="gramEnd"/>
      <w:r w:rsidRPr="00DC3ECA">
        <w:rPr>
          <w:rFonts w:ascii="Franklin Gothic Book" w:hAnsi="Franklin Gothic Book" w:cs="Arial"/>
        </w:rPr>
        <w:t xml:space="preserve"> расторгнуть настоящий договор с письменным уведомлением  о расторжении другой Стороны за десять календарных дней до планируемой даты расторжения.</w:t>
      </w:r>
    </w:p>
    <w:p w:rsidR="00DC3ECA" w:rsidRPr="00DC3ECA" w:rsidRDefault="00DC3ECA" w:rsidP="00DC3ECA">
      <w:pPr>
        <w:tabs>
          <w:tab w:val="left" w:pos="1701"/>
        </w:tabs>
        <w:ind w:firstLine="1134"/>
        <w:jc w:val="both"/>
        <w:rPr>
          <w:rFonts w:ascii="Franklin Gothic Book" w:hAnsi="Franklin Gothic Book" w:cs="Arial"/>
        </w:rPr>
      </w:pPr>
      <w:r w:rsidRPr="00DC3ECA">
        <w:rPr>
          <w:rFonts w:ascii="Franklin Gothic Book" w:hAnsi="Franklin Gothic Book" w:cs="Arial"/>
        </w:rPr>
        <w:t>6.3. Все вопросы, не урегулированные настоящим договором, решаются в соответствии с действующим законодательством РФ.</w:t>
      </w:r>
    </w:p>
    <w:p w:rsidR="00DC3ECA" w:rsidRPr="00DC3ECA" w:rsidRDefault="00DC3ECA" w:rsidP="00DC3ECA">
      <w:pPr>
        <w:tabs>
          <w:tab w:val="left" w:pos="1701"/>
        </w:tabs>
        <w:ind w:firstLine="1134"/>
        <w:jc w:val="both"/>
        <w:rPr>
          <w:rFonts w:ascii="Franklin Gothic Book" w:hAnsi="Franklin Gothic Book" w:cs="Arial"/>
        </w:rPr>
      </w:pPr>
      <w:r w:rsidRPr="00DC3ECA">
        <w:rPr>
          <w:rFonts w:ascii="Franklin Gothic Book" w:hAnsi="Franklin Gothic Book" w:cs="Arial"/>
        </w:rPr>
        <w:t>6.4. Настоящий договор составлен в двух подлинных экземплярах, имеющих равную юридическую силу по одному для каждой из сторон.</w:t>
      </w:r>
    </w:p>
    <w:p w:rsidR="00DC3ECA" w:rsidRPr="00DC3ECA" w:rsidRDefault="00DC3ECA" w:rsidP="00DC3ECA">
      <w:pPr>
        <w:widowControl w:val="0"/>
        <w:autoSpaceDE w:val="0"/>
        <w:autoSpaceDN w:val="0"/>
        <w:adjustRightInd w:val="0"/>
        <w:ind w:firstLine="1134"/>
        <w:jc w:val="center"/>
        <w:rPr>
          <w:rFonts w:ascii="Franklin Gothic Book" w:hAnsi="Franklin Gothic Book" w:cs="Arial"/>
          <w:b/>
        </w:rPr>
      </w:pPr>
    </w:p>
    <w:p w:rsidR="00DC3ECA" w:rsidRPr="00DC3ECA" w:rsidRDefault="00DC3ECA" w:rsidP="00DC3ECA">
      <w:pPr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rPr>
          <w:rFonts w:ascii="Franklin Gothic Book" w:hAnsi="Franklin Gothic Book" w:cs="Arial"/>
          <w:b/>
        </w:rPr>
      </w:pPr>
      <w:r w:rsidRPr="00DC3ECA">
        <w:rPr>
          <w:rFonts w:ascii="Franklin Gothic Book" w:hAnsi="Franklin Gothic Book" w:cs="Arial"/>
          <w:b/>
        </w:rPr>
        <w:t>Приложения к договору</w:t>
      </w:r>
    </w:p>
    <w:p w:rsidR="00DC3ECA" w:rsidRPr="00DC3ECA" w:rsidRDefault="00DC3ECA" w:rsidP="00DC3ECA">
      <w:pPr>
        <w:widowControl w:val="0"/>
        <w:autoSpaceDE w:val="0"/>
        <w:autoSpaceDN w:val="0"/>
        <w:adjustRightInd w:val="0"/>
        <w:ind w:left="2836" w:hanging="1702"/>
        <w:rPr>
          <w:rFonts w:ascii="Franklin Gothic Book" w:hAnsi="Franklin Gothic Book" w:cs="Arial"/>
        </w:rPr>
      </w:pPr>
      <w:r w:rsidRPr="00DC3ECA">
        <w:rPr>
          <w:rFonts w:ascii="Franklin Gothic Book" w:hAnsi="Franklin Gothic Book" w:cs="Arial"/>
        </w:rPr>
        <w:t>7.1. Техническое задание.</w:t>
      </w:r>
    </w:p>
    <w:p w:rsidR="00DC3ECA" w:rsidRPr="00DC3ECA" w:rsidRDefault="00DC3ECA" w:rsidP="00DC3ECA">
      <w:pPr>
        <w:widowControl w:val="0"/>
        <w:autoSpaceDE w:val="0"/>
        <w:autoSpaceDN w:val="0"/>
        <w:adjustRightInd w:val="0"/>
        <w:ind w:firstLine="1134"/>
        <w:rPr>
          <w:rFonts w:ascii="Franklin Gothic Book" w:hAnsi="Franklin Gothic Book" w:cs="Arial"/>
        </w:rPr>
      </w:pPr>
      <w:r w:rsidRPr="00DC3ECA">
        <w:rPr>
          <w:rFonts w:ascii="Franklin Gothic Book" w:hAnsi="Franklin Gothic Book" w:cs="Arial"/>
        </w:rPr>
        <w:t xml:space="preserve">7.2. </w:t>
      </w:r>
      <w:r w:rsidRPr="00DC3ECA">
        <w:rPr>
          <w:rFonts w:ascii="Franklin Gothic Book" w:hAnsi="Franklin Gothic Book"/>
        </w:rPr>
        <w:t>Уведомление о связанности сторон.</w:t>
      </w:r>
    </w:p>
    <w:p w:rsidR="00DC3ECA" w:rsidRPr="00DC3ECA" w:rsidRDefault="00DC3ECA" w:rsidP="00DC3ECA">
      <w:pPr>
        <w:tabs>
          <w:tab w:val="left" w:pos="1701"/>
        </w:tabs>
        <w:ind w:left="1134"/>
        <w:jc w:val="both"/>
        <w:rPr>
          <w:rFonts w:ascii="Franklin Gothic Book" w:hAnsi="Franklin Gothic Book" w:cs="Arial"/>
          <w:b/>
        </w:rPr>
      </w:pPr>
    </w:p>
    <w:p w:rsidR="00DC3ECA" w:rsidRPr="00DC3ECA" w:rsidRDefault="00DC3ECA" w:rsidP="00DC3ECA">
      <w:pPr>
        <w:tabs>
          <w:tab w:val="left" w:pos="1701"/>
        </w:tabs>
        <w:jc w:val="center"/>
        <w:rPr>
          <w:rFonts w:ascii="Franklin Gothic Book" w:hAnsi="Franklin Gothic Book" w:cs="Arial"/>
          <w:b/>
        </w:rPr>
      </w:pPr>
      <w:r w:rsidRPr="00DC3ECA">
        <w:rPr>
          <w:rFonts w:ascii="Franklin Gothic Book" w:hAnsi="Franklin Gothic Book" w:cs="Arial"/>
          <w:b/>
        </w:rPr>
        <w:t>8.  Адреса и реквизиты сторон:</w:t>
      </w:r>
    </w:p>
    <w:p w:rsidR="00DC3ECA" w:rsidRPr="00DC3ECA" w:rsidRDefault="00DC3ECA" w:rsidP="00DC3ECA">
      <w:pPr>
        <w:rPr>
          <w:rFonts w:ascii="Franklin Gothic Book" w:hAnsi="Franklin Gothic Book" w:cs="Arial"/>
        </w:rPr>
      </w:pPr>
    </w:p>
    <w:p w:rsidR="00DC3ECA" w:rsidRPr="00DC3ECA" w:rsidRDefault="00DC3ECA" w:rsidP="00DC3ECA">
      <w:pPr>
        <w:rPr>
          <w:rFonts w:ascii="Franklin Gothic Book" w:hAnsi="Franklin Gothic Book" w:cs="Arial"/>
          <w:b/>
        </w:rPr>
      </w:pPr>
      <w:r w:rsidRPr="00DC3ECA">
        <w:rPr>
          <w:rFonts w:ascii="Franklin Gothic Book" w:hAnsi="Franklin Gothic Book" w:cs="Arial"/>
          <w:b/>
        </w:rPr>
        <w:t xml:space="preserve">Заказчик:                                                             </w:t>
      </w:r>
      <w:r w:rsidRPr="00DC3ECA">
        <w:rPr>
          <w:rFonts w:ascii="Franklin Gothic Book" w:hAnsi="Franklin Gothic Book" w:cs="Arial"/>
          <w:b/>
        </w:rPr>
        <w:tab/>
        <w:t xml:space="preserve">            </w:t>
      </w:r>
    </w:p>
    <w:tbl>
      <w:tblPr>
        <w:tblW w:w="146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  <w:gridCol w:w="5058"/>
      </w:tblGrid>
      <w:tr w:rsidR="00DC3ECA" w:rsidRPr="00DC3ECA" w:rsidTr="005507A8">
        <w:trPr>
          <w:trHeight w:val="2650"/>
        </w:trPr>
        <w:tc>
          <w:tcPr>
            <w:tcW w:w="9568" w:type="dxa"/>
          </w:tcPr>
          <w:p w:rsidR="00DC3ECA" w:rsidRPr="00DC3ECA" w:rsidRDefault="00DC3ECA" w:rsidP="00DC3ECA">
            <w:pPr>
              <w:ind w:right="-3472"/>
              <w:jc w:val="both"/>
              <w:rPr>
                <w:rFonts w:ascii="Franklin Gothic Book" w:hAnsi="Franklin Gothic Book"/>
              </w:rPr>
            </w:pPr>
            <w:r w:rsidRPr="00DC3ECA">
              <w:rPr>
                <w:rFonts w:ascii="Franklin Gothic Book" w:hAnsi="Franklin Gothic Book"/>
                <w:b/>
              </w:rPr>
              <w:lastRenderedPageBreak/>
              <w:t>ПАО «НМТП</w:t>
            </w:r>
            <w:r w:rsidRPr="00DC3ECA">
              <w:rPr>
                <w:rFonts w:ascii="Franklin Gothic Book" w:hAnsi="Franklin Gothic Book"/>
              </w:rPr>
              <w:t xml:space="preserve">», ИНН 2315004404, </w:t>
            </w:r>
            <w:proofErr w:type="gramStart"/>
            <w:r w:rsidRPr="00DC3ECA">
              <w:rPr>
                <w:rFonts w:ascii="Franklin Gothic Book" w:hAnsi="Franklin Gothic Book"/>
              </w:rPr>
              <w:t>КПП  997650001</w:t>
            </w:r>
            <w:proofErr w:type="gramEnd"/>
          </w:p>
          <w:p w:rsidR="00DC3ECA" w:rsidRPr="00DC3ECA" w:rsidRDefault="00DC3ECA" w:rsidP="00DC3ECA">
            <w:pPr>
              <w:ind w:right="-3472"/>
              <w:jc w:val="both"/>
              <w:rPr>
                <w:rFonts w:ascii="Franklin Gothic Book" w:hAnsi="Franklin Gothic Book"/>
              </w:rPr>
            </w:pPr>
            <w:proofErr w:type="gramStart"/>
            <w:r w:rsidRPr="00DC3ECA">
              <w:rPr>
                <w:rFonts w:ascii="Franklin Gothic Book" w:hAnsi="Franklin Gothic Book"/>
              </w:rPr>
              <w:t>ОКПО  01125867</w:t>
            </w:r>
            <w:proofErr w:type="gramEnd"/>
            <w:r w:rsidRPr="00DC3ECA">
              <w:rPr>
                <w:rFonts w:ascii="Franklin Gothic Book" w:hAnsi="Franklin Gothic Book"/>
              </w:rPr>
              <w:t xml:space="preserve">,  ОГРН 1022302380638 </w:t>
            </w:r>
          </w:p>
          <w:p w:rsidR="00DC3ECA" w:rsidRPr="00DC3ECA" w:rsidRDefault="00DC3ECA" w:rsidP="00DC3ECA">
            <w:pPr>
              <w:ind w:right="-3472"/>
              <w:jc w:val="both"/>
              <w:rPr>
                <w:rFonts w:ascii="Franklin Gothic Book" w:hAnsi="Franklin Gothic Book"/>
              </w:rPr>
            </w:pPr>
            <w:r w:rsidRPr="00DC3ECA">
              <w:rPr>
                <w:rFonts w:ascii="Franklin Gothic Book" w:hAnsi="Franklin Gothic Book"/>
              </w:rPr>
              <w:t xml:space="preserve">Юридический адрес: </w:t>
            </w:r>
            <w:proofErr w:type="gramStart"/>
            <w:r w:rsidRPr="00DC3ECA">
              <w:rPr>
                <w:rFonts w:ascii="Franklin Gothic Book" w:hAnsi="Franklin Gothic Book"/>
              </w:rPr>
              <w:t>353901  г.</w:t>
            </w:r>
            <w:proofErr w:type="gramEnd"/>
            <w:r w:rsidRPr="00DC3ECA">
              <w:rPr>
                <w:rFonts w:ascii="Franklin Gothic Book" w:hAnsi="Franklin Gothic Book"/>
              </w:rPr>
              <w:t xml:space="preserve">  Новороссийск, ул. Портовая 14</w:t>
            </w:r>
          </w:p>
          <w:p w:rsidR="00DC3ECA" w:rsidRPr="00DC3ECA" w:rsidRDefault="00DC3ECA" w:rsidP="00DC3ECA">
            <w:pPr>
              <w:ind w:right="-3472"/>
              <w:jc w:val="both"/>
              <w:rPr>
                <w:rFonts w:ascii="Franklin Gothic Book" w:hAnsi="Franklin Gothic Book"/>
              </w:rPr>
            </w:pPr>
            <w:r w:rsidRPr="00DC3ECA">
              <w:rPr>
                <w:rFonts w:ascii="Franklin Gothic Book" w:hAnsi="Franklin Gothic Book"/>
              </w:rPr>
              <w:t xml:space="preserve">Фактический адрес: </w:t>
            </w:r>
            <w:proofErr w:type="gramStart"/>
            <w:r w:rsidRPr="00DC3ECA">
              <w:rPr>
                <w:rFonts w:ascii="Franklin Gothic Book" w:hAnsi="Franklin Gothic Book"/>
              </w:rPr>
              <w:t>353900  г.</w:t>
            </w:r>
            <w:proofErr w:type="gramEnd"/>
            <w:r w:rsidRPr="00DC3ECA">
              <w:rPr>
                <w:rFonts w:ascii="Franklin Gothic Book" w:hAnsi="Franklin Gothic Book"/>
              </w:rPr>
              <w:t xml:space="preserve">  Новороссийск, ул. Мира 2</w:t>
            </w:r>
          </w:p>
          <w:p w:rsidR="00DC3ECA" w:rsidRPr="00DC3ECA" w:rsidRDefault="00DC3ECA" w:rsidP="00DC3ECA">
            <w:pPr>
              <w:ind w:right="-3472"/>
              <w:jc w:val="both"/>
              <w:rPr>
                <w:rFonts w:ascii="Franklin Gothic Book" w:hAnsi="Franklin Gothic Book"/>
              </w:rPr>
            </w:pPr>
            <w:r w:rsidRPr="00DC3ECA">
              <w:rPr>
                <w:rFonts w:ascii="Franklin Gothic Book" w:hAnsi="Franklin Gothic Book"/>
              </w:rPr>
              <w:t xml:space="preserve">тел. 60-46-33, 60-41-02, факс 60-28-86 </w:t>
            </w:r>
          </w:p>
          <w:p w:rsidR="00DC3ECA" w:rsidRPr="00DC3ECA" w:rsidRDefault="00DC3ECA" w:rsidP="00DC3ECA">
            <w:pPr>
              <w:ind w:right="-3472"/>
              <w:jc w:val="both"/>
              <w:rPr>
                <w:rFonts w:ascii="Franklin Gothic Book" w:hAnsi="Franklin Gothic Book"/>
              </w:rPr>
            </w:pPr>
            <w:r w:rsidRPr="00DC3ECA">
              <w:rPr>
                <w:rFonts w:ascii="Franklin Gothic Book" w:hAnsi="Franklin Gothic Book"/>
              </w:rPr>
              <w:t xml:space="preserve">эл. почта: </w:t>
            </w:r>
            <w:hyperlink r:id="rId13" w:history="1">
              <w:r w:rsidRPr="00DC3ECA">
                <w:rPr>
                  <w:rFonts w:ascii="Franklin Gothic Book" w:hAnsi="Franklin Gothic Book"/>
                  <w:lang w:val="en-US"/>
                </w:rPr>
                <w:t>TVolk</w:t>
              </w:r>
              <w:r w:rsidRPr="00DC3ECA">
                <w:rPr>
                  <w:rFonts w:ascii="Franklin Gothic Book" w:hAnsi="Franklin Gothic Book"/>
                </w:rPr>
                <w:t>@</w:t>
              </w:r>
              <w:r w:rsidRPr="00DC3ECA">
                <w:rPr>
                  <w:rFonts w:ascii="Franklin Gothic Book" w:hAnsi="Franklin Gothic Book"/>
                  <w:lang w:val="en-US"/>
                </w:rPr>
                <w:t>ncsp</w:t>
              </w:r>
              <w:r w:rsidRPr="00DC3ECA">
                <w:rPr>
                  <w:rFonts w:ascii="Franklin Gothic Book" w:hAnsi="Franklin Gothic Book"/>
                </w:rPr>
                <w:t>.</w:t>
              </w:r>
              <w:r w:rsidRPr="00DC3ECA">
                <w:rPr>
                  <w:rFonts w:ascii="Franklin Gothic Book" w:hAnsi="Franklin Gothic Book"/>
                  <w:lang w:val="en-US"/>
                </w:rPr>
                <w:t>com</w:t>
              </w:r>
            </w:hyperlink>
          </w:p>
          <w:p w:rsidR="00DC3ECA" w:rsidRPr="00DC3ECA" w:rsidRDefault="00DC3ECA" w:rsidP="00DC3ECA">
            <w:pPr>
              <w:ind w:right="-3472"/>
              <w:jc w:val="both"/>
              <w:rPr>
                <w:rFonts w:ascii="Franklin Gothic Book" w:hAnsi="Franklin Gothic Book"/>
              </w:rPr>
            </w:pPr>
            <w:r w:rsidRPr="00DC3ECA">
              <w:rPr>
                <w:rFonts w:ascii="Franklin Gothic Book" w:hAnsi="Franklin Gothic Book"/>
              </w:rPr>
              <w:t>р/</w:t>
            </w:r>
            <w:proofErr w:type="gramStart"/>
            <w:r w:rsidRPr="00DC3ECA">
              <w:rPr>
                <w:rFonts w:ascii="Franklin Gothic Book" w:hAnsi="Franklin Gothic Book"/>
              </w:rPr>
              <w:t>с  40702810952460102191</w:t>
            </w:r>
            <w:proofErr w:type="gramEnd"/>
          </w:p>
          <w:p w:rsidR="00DC3ECA" w:rsidRPr="00DC3ECA" w:rsidRDefault="00DC3ECA" w:rsidP="00DC3ECA">
            <w:pPr>
              <w:ind w:right="-3472"/>
              <w:rPr>
                <w:rFonts w:ascii="Franklin Gothic Book" w:hAnsi="Franklin Gothic Book"/>
                <w:bCs/>
              </w:rPr>
            </w:pPr>
            <w:r w:rsidRPr="00DC3ECA">
              <w:rPr>
                <w:rFonts w:ascii="Franklin Gothic Book" w:hAnsi="Franklin Gothic Book"/>
                <w:bCs/>
              </w:rPr>
              <w:t xml:space="preserve">Краснодарское </w:t>
            </w:r>
            <w:proofErr w:type="gramStart"/>
            <w:r w:rsidRPr="00DC3ECA">
              <w:rPr>
                <w:rFonts w:ascii="Franklin Gothic Book" w:hAnsi="Franklin Gothic Book"/>
                <w:bCs/>
              </w:rPr>
              <w:t>отделение  №</w:t>
            </w:r>
            <w:proofErr w:type="gramEnd"/>
            <w:r w:rsidRPr="00DC3ECA">
              <w:rPr>
                <w:rFonts w:ascii="Franklin Gothic Book" w:hAnsi="Franklin Gothic Book"/>
                <w:bCs/>
              </w:rPr>
              <w:t>8619  ПАО  Сбербанк  г. Краснодар</w:t>
            </w:r>
          </w:p>
          <w:p w:rsidR="00DC3ECA" w:rsidRPr="00DC3ECA" w:rsidRDefault="00DC3ECA" w:rsidP="00DC3ECA">
            <w:pPr>
              <w:ind w:right="-3472"/>
              <w:rPr>
                <w:rFonts w:ascii="Franklin Gothic Book" w:hAnsi="Franklin Gothic Book" w:cs="Arial"/>
              </w:rPr>
            </w:pPr>
            <w:proofErr w:type="gramStart"/>
            <w:r w:rsidRPr="00DC3ECA">
              <w:rPr>
                <w:rFonts w:ascii="Franklin Gothic Book" w:hAnsi="Franklin Gothic Book"/>
                <w:bCs/>
              </w:rPr>
              <w:t>БИК  040349602</w:t>
            </w:r>
            <w:proofErr w:type="gramEnd"/>
            <w:r w:rsidRPr="00DC3ECA">
              <w:rPr>
                <w:rFonts w:ascii="Franklin Gothic Book" w:hAnsi="Franklin Gothic Book"/>
                <w:bCs/>
              </w:rPr>
              <w:t>, к/с 30101810100000000602</w:t>
            </w:r>
            <w:r w:rsidRPr="00DC3ECA">
              <w:rPr>
                <w:rFonts w:ascii="Franklin Gothic Book" w:hAnsi="Franklin Gothic Book"/>
                <w:b/>
                <w:bCs/>
              </w:rPr>
              <w:t>  </w:t>
            </w:r>
          </w:p>
        </w:tc>
        <w:tc>
          <w:tcPr>
            <w:tcW w:w="5058" w:type="dxa"/>
          </w:tcPr>
          <w:p w:rsidR="00DC3ECA" w:rsidRPr="00DC3ECA" w:rsidRDefault="00DC3ECA" w:rsidP="00DC3ECA">
            <w:pPr>
              <w:ind w:left="780"/>
              <w:rPr>
                <w:rFonts w:ascii="Franklin Gothic Book" w:hAnsi="Franklin Gothic Book" w:cs="Arial"/>
              </w:rPr>
            </w:pPr>
          </w:p>
        </w:tc>
      </w:tr>
    </w:tbl>
    <w:p w:rsidR="00DC3ECA" w:rsidRPr="00DC3ECA" w:rsidRDefault="00DC3ECA" w:rsidP="00DC3ECA">
      <w:pPr>
        <w:jc w:val="both"/>
        <w:rPr>
          <w:rFonts w:ascii="Franklin Gothic Book" w:hAnsi="Franklin Gothic Book" w:cs="Arial"/>
        </w:rPr>
      </w:pPr>
    </w:p>
    <w:p w:rsidR="00DC3ECA" w:rsidRPr="00DC3ECA" w:rsidRDefault="00DC3ECA" w:rsidP="00DC3ECA">
      <w:pPr>
        <w:jc w:val="both"/>
        <w:rPr>
          <w:rFonts w:ascii="Franklin Gothic Book" w:hAnsi="Franklin Gothic Book" w:cs="Arial"/>
        </w:rPr>
      </w:pPr>
      <w:r w:rsidRPr="00DC3ECA">
        <w:rPr>
          <w:rFonts w:ascii="Franklin Gothic Book" w:hAnsi="Franklin Gothic Book" w:cs="Arial"/>
        </w:rPr>
        <w:t>Подрядчик:</w:t>
      </w:r>
    </w:p>
    <w:p w:rsidR="00DC3ECA" w:rsidRPr="00DC3ECA" w:rsidRDefault="00DC3ECA" w:rsidP="00DC3ECA">
      <w:pPr>
        <w:jc w:val="both"/>
        <w:rPr>
          <w:rFonts w:ascii="Franklin Gothic Book" w:hAnsi="Franklin Gothic Book" w:cs="Arial"/>
        </w:rPr>
      </w:pPr>
    </w:p>
    <w:p w:rsidR="00DC3ECA" w:rsidRPr="00DC3ECA" w:rsidRDefault="00DC3ECA" w:rsidP="00DC3ECA">
      <w:pPr>
        <w:jc w:val="both"/>
        <w:rPr>
          <w:rFonts w:ascii="Franklin Gothic Book" w:hAnsi="Franklin Gothic Book" w:cs="Arial"/>
        </w:rPr>
      </w:pPr>
    </w:p>
    <w:p w:rsidR="00DC3ECA" w:rsidRPr="00DC3ECA" w:rsidRDefault="00DC3ECA" w:rsidP="00DC3ECA">
      <w:pPr>
        <w:jc w:val="both"/>
        <w:rPr>
          <w:rFonts w:ascii="Franklin Gothic Book" w:hAnsi="Franklin Gothic Book" w:cs="Arial"/>
        </w:rPr>
      </w:pPr>
    </w:p>
    <w:p w:rsidR="00DC3ECA" w:rsidRPr="00DC3ECA" w:rsidRDefault="00DC3ECA" w:rsidP="00DC3ECA">
      <w:pPr>
        <w:jc w:val="both"/>
        <w:rPr>
          <w:rFonts w:ascii="Franklin Gothic Book" w:hAnsi="Franklin Gothic Book" w:cs="Arial"/>
        </w:rPr>
      </w:pPr>
    </w:p>
    <w:p w:rsidR="00DC3ECA" w:rsidRPr="00DC3ECA" w:rsidRDefault="00DC3ECA" w:rsidP="00DC3ECA">
      <w:pPr>
        <w:rPr>
          <w:rFonts w:ascii="Franklin Gothic Book" w:hAnsi="Franklin Gothic Book"/>
          <w:b/>
        </w:rPr>
      </w:pPr>
      <w:r w:rsidRPr="00DC3ECA">
        <w:rPr>
          <w:rFonts w:ascii="Franklin Gothic Book" w:hAnsi="Franklin Gothic Book"/>
          <w:b/>
        </w:rPr>
        <w:t xml:space="preserve"> Заказчик                                                                                                  Подрядчик:       </w:t>
      </w:r>
    </w:p>
    <w:p w:rsidR="00DC3ECA" w:rsidRPr="00DC3ECA" w:rsidRDefault="00DC3ECA" w:rsidP="00DC3ECA">
      <w:pPr>
        <w:rPr>
          <w:rFonts w:ascii="Franklin Gothic Book" w:hAnsi="Franklin Gothic Book"/>
        </w:rPr>
      </w:pPr>
      <w:r w:rsidRPr="00DC3ECA">
        <w:rPr>
          <w:rFonts w:ascii="Franklin Gothic Book" w:hAnsi="Franklin Gothic Book"/>
        </w:rPr>
        <w:t xml:space="preserve"> Первый заместитель                                                         </w:t>
      </w:r>
    </w:p>
    <w:p w:rsidR="00DC3ECA" w:rsidRPr="00DC3ECA" w:rsidRDefault="00DC3ECA" w:rsidP="00DC3ECA">
      <w:pPr>
        <w:rPr>
          <w:rFonts w:ascii="Franklin Gothic Book" w:hAnsi="Franklin Gothic Book"/>
        </w:rPr>
      </w:pPr>
      <w:r w:rsidRPr="00DC3ECA">
        <w:rPr>
          <w:rFonts w:ascii="Franklin Gothic Book" w:hAnsi="Franklin Gothic Book"/>
        </w:rPr>
        <w:t xml:space="preserve"> </w:t>
      </w:r>
      <w:proofErr w:type="gramStart"/>
      <w:r w:rsidRPr="00DC3ECA">
        <w:rPr>
          <w:rFonts w:ascii="Franklin Gothic Book" w:hAnsi="Franklin Gothic Book"/>
        </w:rPr>
        <w:t>технического  директора</w:t>
      </w:r>
      <w:proofErr w:type="gramEnd"/>
      <w:r w:rsidRPr="00DC3ECA">
        <w:rPr>
          <w:rFonts w:ascii="Franklin Gothic Book" w:hAnsi="Franklin Gothic Book"/>
        </w:rPr>
        <w:t xml:space="preserve"> ПАО «НМТП»                            </w:t>
      </w:r>
    </w:p>
    <w:p w:rsidR="00DC3ECA" w:rsidRPr="00DC3ECA" w:rsidRDefault="00DC3ECA" w:rsidP="00DC3ECA">
      <w:pPr>
        <w:rPr>
          <w:rFonts w:ascii="Franklin Gothic Book" w:hAnsi="Franklin Gothic Book"/>
        </w:rPr>
      </w:pPr>
      <w:r w:rsidRPr="00DC3ECA">
        <w:rPr>
          <w:rFonts w:ascii="Franklin Gothic Book" w:hAnsi="Franklin Gothic Book"/>
        </w:rPr>
        <w:t xml:space="preserve"> </w:t>
      </w:r>
    </w:p>
    <w:p w:rsidR="00DC3ECA" w:rsidRPr="00DC3ECA" w:rsidRDefault="00DC3ECA" w:rsidP="00DC3ECA">
      <w:pPr>
        <w:ind w:right="-29"/>
        <w:jc w:val="both"/>
        <w:rPr>
          <w:rFonts w:ascii="Franklin Gothic Book" w:hAnsi="Franklin Gothic Book" w:cs="Arial"/>
        </w:rPr>
      </w:pPr>
      <w:r w:rsidRPr="00DC3ECA">
        <w:rPr>
          <w:rFonts w:ascii="Franklin Gothic Book" w:hAnsi="Franklin Gothic Book"/>
        </w:rPr>
        <w:t xml:space="preserve"> ___________ </w:t>
      </w:r>
      <w:proofErr w:type="spellStart"/>
      <w:r w:rsidRPr="00DC3ECA">
        <w:rPr>
          <w:rFonts w:ascii="Franklin Gothic Book" w:hAnsi="Franklin Gothic Book"/>
        </w:rPr>
        <w:t>И.М.Фофонов</w:t>
      </w:r>
      <w:proofErr w:type="spellEnd"/>
      <w:r w:rsidRPr="00DC3ECA">
        <w:rPr>
          <w:rFonts w:ascii="Franklin Gothic Book" w:hAnsi="Franklin Gothic Book"/>
        </w:rPr>
        <w:t xml:space="preserve">                                                                       __________  </w:t>
      </w:r>
      <w:r w:rsidRPr="00DC3ECA">
        <w:rPr>
          <w:rFonts w:ascii="Franklin Gothic Book" w:hAnsi="Franklin Gothic Book"/>
          <w:bCs/>
        </w:rPr>
        <w:t xml:space="preserve">                                                                               </w:t>
      </w:r>
    </w:p>
    <w:p w:rsidR="00DC3ECA" w:rsidRPr="00DC3ECA" w:rsidRDefault="00DC3ECA" w:rsidP="00DC3ECA">
      <w:pPr>
        <w:ind w:right="-29" w:firstLine="708"/>
        <w:jc w:val="both"/>
        <w:rPr>
          <w:rFonts w:ascii="Franklin Gothic Book" w:hAnsi="Franklin Gothic Book" w:cs="Arial"/>
        </w:rPr>
      </w:pPr>
    </w:p>
    <w:p w:rsidR="00DC3ECA" w:rsidRPr="00DC3ECA" w:rsidRDefault="00DC3ECA" w:rsidP="00DC3ECA">
      <w:pPr>
        <w:ind w:right="-28" w:firstLine="7229"/>
        <w:rPr>
          <w:rFonts w:ascii="Franklin Gothic Book" w:hAnsi="Franklin Gothic Book"/>
        </w:rPr>
      </w:pPr>
    </w:p>
    <w:p w:rsidR="00DC3ECA" w:rsidRPr="00DC3ECA" w:rsidRDefault="00DC3ECA" w:rsidP="00DC3ECA">
      <w:pPr>
        <w:ind w:right="-28" w:firstLine="3402"/>
        <w:rPr>
          <w:rFonts w:ascii="Franklin Gothic Book" w:hAnsi="Franklin Gothic Book"/>
        </w:rPr>
      </w:pPr>
      <w:r w:rsidRPr="00DC3ECA">
        <w:rPr>
          <w:rFonts w:ascii="Franklin Gothic Book" w:hAnsi="Franklin Gothic Book"/>
        </w:rPr>
        <w:t>Приложение №</w:t>
      </w:r>
      <w:r>
        <w:rPr>
          <w:rFonts w:ascii="Franklin Gothic Book" w:hAnsi="Franklin Gothic Book"/>
        </w:rPr>
        <w:t>1</w:t>
      </w:r>
      <w:r w:rsidRPr="00DC3ECA">
        <w:rPr>
          <w:rFonts w:ascii="Franklin Gothic Book" w:hAnsi="Franklin Gothic Book"/>
        </w:rPr>
        <w:t xml:space="preserve"> к договору №____________ от ________2016г.</w:t>
      </w:r>
    </w:p>
    <w:p w:rsidR="00DC3ECA" w:rsidRDefault="00DC3ECA" w:rsidP="00DC3ECA">
      <w:pPr>
        <w:rPr>
          <w:rFonts w:ascii="Franklin Gothic Book" w:hAnsi="Franklin Gothic Book"/>
        </w:rPr>
      </w:pPr>
      <w:r w:rsidRPr="00DC3ECA">
        <w:rPr>
          <w:rFonts w:ascii="Franklin Gothic Book" w:hAnsi="Franklin Gothic Book"/>
        </w:rPr>
        <w:t xml:space="preserve">                                                             </w:t>
      </w:r>
      <w:r>
        <w:rPr>
          <w:rFonts w:ascii="Franklin Gothic Book" w:hAnsi="Franklin Gothic Book"/>
        </w:rPr>
        <w:t xml:space="preserve">       </w:t>
      </w:r>
    </w:p>
    <w:p w:rsidR="00DC3ECA" w:rsidRPr="00DC3ECA" w:rsidRDefault="00DC3ECA" w:rsidP="00DC3ECA">
      <w:pPr>
        <w:jc w:val="center"/>
        <w:rPr>
          <w:rFonts w:ascii="Franklin Gothic Book" w:hAnsi="Franklin Gothic Book"/>
          <w:b/>
        </w:rPr>
      </w:pPr>
      <w:r w:rsidRPr="00DC3ECA">
        <w:rPr>
          <w:rFonts w:ascii="Franklin Gothic Book" w:hAnsi="Franklin Gothic Book"/>
          <w:b/>
        </w:rPr>
        <w:t>Техническое задание</w:t>
      </w:r>
    </w:p>
    <w:p w:rsidR="00DC3ECA" w:rsidRPr="00DC3ECA" w:rsidRDefault="00DC3ECA" w:rsidP="00DC3ECA">
      <w:pPr>
        <w:jc w:val="center"/>
        <w:rPr>
          <w:rFonts w:ascii="Franklin Gothic Book" w:hAnsi="Franklin Gothic Book"/>
        </w:rPr>
      </w:pPr>
      <w:proofErr w:type="gramStart"/>
      <w:r w:rsidRPr="00DC3ECA">
        <w:rPr>
          <w:rFonts w:ascii="Franklin Gothic Book" w:hAnsi="Franklin Gothic Book"/>
        </w:rPr>
        <w:t>Расчет  технологических</w:t>
      </w:r>
      <w:proofErr w:type="gramEnd"/>
      <w:r w:rsidRPr="00DC3ECA">
        <w:rPr>
          <w:rFonts w:ascii="Franklin Gothic Book" w:hAnsi="Franklin Gothic Book"/>
        </w:rPr>
        <w:t xml:space="preserve"> потерь  тепловой энергии в тепловых сетях</w:t>
      </w:r>
    </w:p>
    <w:p w:rsidR="00DC3ECA" w:rsidRPr="00DC3ECA" w:rsidRDefault="00DC3ECA" w:rsidP="00DC3ECA">
      <w:pPr>
        <w:jc w:val="center"/>
        <w:rPr>
          <w:rFonts w:ascii="Franklin Gothic Book" w:hAnsi="Franklin Gothic Boo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2693"/>
        <w:gridCol w:w="6946"/>
      </w:tblGrid>
      <w:tr w:rsidR="00DC3ECA" w:rsidRPr="00DC3ECA" w:rsidTr="005507A8">
        <w:trPr>
          <w:trHeight w:val="8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jc w:val="center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jc w:val="center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>Наименование работы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ECA" w:rsidRPr="00DC3ECA" w:rsidRDefault="00DC3ECA" w:rsidP="00DC3ECA">
            <w:pPr>
              <w:rPr>
                <w:rFonts w:ascii="Franklin Gothic Book" w:eastAsia="Calibri" w:hAnsi="Franklin Gothic Book"/>
              </w:rPr>
            </w:pPr>
          </w:p>
          <w:p w:rsidR="00DC3ECA" w:rsidRPr="00DC3ECA" w:rsidRDefault="00DC3ECA" w:rsidP="00DC3ECA">
            <w:pPr>
              <w:rPr>
                <w:rFonts w:ascii="Franklin Gothic Book" w:hAnsi="Franklin Gothic Book"/>
              </w:rPr>
            </w:pPr>
            <w:proofErr w:type="gramStart"/>
            <w:r w:rsidRPr="00DC3ECA">
              <w:rPr>
                <w:rFonts w:ascii="Franklin Gothic Book" w:hAnsi="Franklin Gothic Book"/>
              </w:rPr>
              <w:t>Расчет  технологических</w:t>
            </w:r>
            <w:proofErr w:type="gramEnd"/>
            <w:r w:rsidRPr="00DC3ECA">
              <w:rPr>
                <w:rFonts w:ascii="Franklin Gothic Book" w:hAnsi="Franklin Gothic Book"/>
              </w:rPr>
              <w:t xml:space="preserve"> потерь тепловой энергии в тепловых сетях</w:t>
            </w:r>
          </w:p>
          <w:p w:rsidR="00DC3ECA" w:rsidRPr="00DC3ECA" w:rsidRDefault="00DC3ECA" w:rsidP="00DC3ECA">
            <w:pPr>
              <w:jc w:val="center"/>
              <w:rPr>
                <w:rFonts w:ascii="Franklin Gothic Book" w:hAnsi="Franklin Gothic Book"/>
              </w:rPr>
            </w:pPr>
          </w:p>
          <w:p w:rsidR="00DC3ECA" w:rsidRPr="00DC3ECA" w:rsidRDefault="00DC3ECA" w:rsidP="00DC3ECA">
            <w:pPr>
              <w:rPr>
                <w:rFonts w:ascii="Franklin Gothic Book" w:eastAsia="Calibri" w:hAnsi="Franklin Gothic Book"/>
              </w:rPr>
            </w:pPr>
          </w:p>
        </w:tc>
      </w:tr>
      <w:tr w:rsidR="00DC3ECA" w:rsidRPr="00DC3ECA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jc w:val="center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jc w:val="center"/>
              <w:rPr>
                <w:rFonts w:ascii="Franklin Gothic Book" w:hAnsi="Franklin Gothic Book" w:cs="Calibri"/>
              </w:rPr>
            </w:pPr>
            <w:r w:rsidRPr="00DC3ECA">
              <w:rPr>
                <w:rFonts w:ascii="Franklin Gothic Book" w:hAnsi="Franklin Gothic Book" w:cs="Calibri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jc w:val="center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>3</w:t>
            </w:r>
          </w:p>
        </w:tc>
      </w:tr>
      <w:tr w:rsidR="00DC3ECA" w:rsidRPr="00DC3ECA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jc w:val="center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hAnsi="Franklin Gothic Book" w:cs="Calibri"/>
              </w:rPr>
              <w:t>Наименование объекта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 xml:space="preserve">- котельная по ул. Портовая 14 </w:t>
            </w:r>
            <w:r w:rsidRPr="00DC3ECA">
              <w:rPr>
                <w:rFonts w:ascii="Franklin Gothic Book" w:hAnsi="Franklin Gothic Book"/>
              </w:rPr>
              <w:t>(инв.№ здания 4073)</w:t>
            </w:r>
            <w:r w:rsidRPr="00DC3ECA">
              <w:rPr>
                <w:rFonts w:ascii="Franklin Gothic Book" w:eastAsia="Calibri" w:hAnsi="Franklin Gothic Book"/>
              </w:rPr>
              <w:t xml:space="preserve">; </w:t>
            </w:r>
          </w:p>
          <w:p w:rsidR="00DC3ECA" w:rsidRPr="00DC3ECA" w:rsidRDefault="00DC3ECA" w:rsidP="00DC3ECA">
            <w:pPr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 xml:space="preserve">- котельная по ул. Портовая 22 </w:t>
            </w:r>
            <w:r w:rsidRPr="00DC3ECA">
              <w:rPr>
                <w:rFonts w:ascii="Franklin Gothic Book" w:eastAsia="Calibri" w:hAnsi="Franklin Gothic Book"/>
                <w:lang w:val="en-US"/>
              </w:rPr>
              <w:t>c</w:t>
            </w:r>
            <w:r w:rsidRPr="00DC3ECA">
              <w:rPr>
                <w:rFonts w:ascii="Franklin Gothic Book" w:eastAsia="Calibri" w:hAnsi="Franklin Gothic Book"/>
              </w:rPr>
              <w:t xml:space="preserve"> одним </w:t>
            </w:r>
            <w:proofErr w:type="gramStart"/>
            <w:r w:rsidRPr="00DC3ECA">
              <w:rPr>
                <w:rFonts w:ascii="Franklin Gothic Book" w:eastAsia="Calibri" w:hAnsi="Franklin Gothic Book"/>
              </w:rPr>
              <w:t xml:space="preserve">ЦТП  </w:t>
            </w:r>
            <w:r w:rsidRPr="00DC3ECA">
              <w:rPr>
                <w:rFonts w:ascii="Franklin Gothic Book" w:hAnsi="Franklin Gothic Book"/>
              </w:rPr>
              <w:t>(</w:t>
            </w:r>
            <w:proofErr w:type="gramEnd"/>
            <w:r w:rsidRPr="00DC3ECA">
              <w:rPr>
                <w:rFonts w:ascii="Franklin Gothic Book" w:hAnsi="Franklin Gothic Book"/>
              </w:rPr>
              <w:t>инв.№ здания 4074)</w:t>
            </w:r>
            <w:r w:rsidRPr="00DC3ECA">
              <w:rPr>
                <w:rFonts w:ascii="Franklin Gothic Book" w:eastAsia="Calibri" w:hAnsi="Franklin Gothic Book"/>
              </w:rPr>
              <w:t>;</w:t>
            </w:r>
          </w:p>
          <w:p w:rsidR="00DC3ECA" w:rsidRPr="00DC3ECA" w:rsidRDefault="00DC3ECA" w:rsidP="00DC3ECA">
            <w:pPr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 xml:space="preserve">- котельная Грузового района с </w:t>
            </w:r>
            <w:proofErr w:type="gramStart"/>
            <w:r w:rsidRPr="00DC3ECA">
              <w:rPr>
                <w:rFonts w:ascii="Franklin Gothic Book" w:eastAsia="Calibri" w:hAnsi="Franklin Gothic Book"/>
              </w:rPr>
              <w:t>одним  ЦТП</w:t>
            </w:r>
            <w:proofErr w:type="gramEnd"/>
            <w:r w:rsidRPr="00DC3ECA">
              <w:rPr>
                <w:rFonts w:ascii="Franklin Gothic Book" w:hAnsi="Franklin Gothic Book"/>
              </w:rPr>
              <w:t xml:space="preserve"> (инв.№ здания 35508)</w:t>
            </w:r>
            <w:r w:rsidRPr="00DC3ECA">
              <w:rPr>
                <w:rFonts w:ascii="Franklin Gothic Book" w:eastAsia="Calibri" w:hAnsi="Franklin Gothic Book"/>
              </w:rPr>
              <w:t xml:space="preserve">; </w:t>
            </w:r>
          </w:p>
          <w:p w:rsidR="00DC3ECA" w:rsidRPr="00DC3ECA" w:rsidRDefault="00DC3ECA" w:rsidP="00DC3ECA">
            <w:pPr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 xml:space="preserve">- котельная автобазы по ул. Сакко и Ванцетти 36а </w:t>
            </w:r>
            <w:r w:rsidRPr="00DC3ECA">
              <w:rPr>
                <w:rFonts w:ascii="Franklin Gothic Book" w:hAnsi="Franklin Gothic Book"/>
              </w:rPr>
              <w:t>(инв.№ здания 4042)</w:t>
            </w:r>
            <w:r w:rsidRPr="00DC3ECA">
              <w:rPr>
                <w:rFonts w:ascii="Franklin Gothic Book" w:eastAsia="Calibri" w:hAnsi="Franklin Gothic Book"/>
              </w:rPr>
              <w:t xml:space="preserve">; </w:t>
            </w:r>
          </w:p>
          <w:p w:rsidR="00DC3ECA" w:rsidRPr="00DC3ECA" w:rsidRDefault="00DC3ECA" w:rsidP="00DC3ECA">
            <w:pPr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 xml:space="preserve">- котельная АБК </w:t>
            </w:r>
            <w:proofErr w:type="spellStart"/>
            <w:r w:rsidRPr="00DC3ECA">
              <w:rPr>
                <w:rFonts w:ascii="Franklin Gothic Book" w:eastAsia="Calibri" w:hAnsi="Franklin Gothic Book"/>
              </w:rPr>
              <w:t>Нефтерайона</w:t>
            </w:r>
            <w:proofErr w:type="spellEnd"/>
            <w:r w:rsidRPr="00DC3ECA">
              <w:rPr>
                <w:rFonts w:ascii="Franklin Gothic Book" w:eastAsia="Calibri" w:hAnsi="Franklin Gothic Book"/>
              </w:rPr>
              <w:t xml:space="preserve"> </w:t>
            </w:r>
            <w:r w:rsidRPr="00DC3ECA">
              <w:rPr>
                <w:rFonts w:ascii="Franklin Gothic Book" w:hAnsi="Franklin Gothic Book"/>
              </w:rPr>
              <w:t>(инв.№ здания 33954)</w:t>
            </w:r>
            <w:r w:rsidRPr="00DC3ECA">
              <w:rPr>
                <w:rFonts w:ascii="Franklin Gothic Book" w:eastAsia="Calibri" w:hAnsi="Franklin Gothic Book"/>
              </w:rPr>
              <w:t xml:space="preserve">; </w:t>
            </w:r>
          </w:p>
          <w:p w:rsidR="00DC3ECA" w:rsidRPr="00DC3ECA" w:rsidRDefault="00DC3ECA" w:rsidP="00DC3ECA">
            <w:pPr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 xml:space="preserve">- котельная проходной </w:t>
            </w:r>
            <w:proofErr w:type="spellStart"/>
            <w:r w:rsidRPr="00DC3ECA">
              <w:rPr>
                <w:rFonts w:ascii="Franklin Gothic Book" w:eastAsia="Calibri" w:hAnsi="Franklin Gothic Book"/>
              </w:rPr>
              <w:t>Нефтерайона</w:t>
            </w:r>
            <w:proofErr w:type="spellEnd"/>
            <w:r w:rsidRPr="00DC3ECA">
              <w:rPr>
                <w:rFonts w:ascii="Franklin Gothic Book" w:eastAsia="Calibri" w:hAnsi="Franklin Gothic Book"/>
              </w:rPr>
              <w:t xml:space="preserve"> </w:t>
            </w:r>
            <w:r w:rsidRPr="00DC3ECA">
              <w:rPr>
                <w:rFonts w:ascii="Franklin Gothic Book" w:hAnsi="Franklin Gothic Book"/>
              </w:rPr>
              <w:t>(инв.№ здания 33956)</w:t>
            </w:r>
            <w:r w:rsidRPr="00DC3ECA">
              <w:rPr>
                <w:rFonts w:ascii="Franklin Gothic Book" w:eastAsia="Calibri" w:hAnsi="Franklin Gothic Book"/>
              </w:rPr>
              <w:t xml:space="preserve">; </w:t>
            </w:r>
          </w:p>
          <w:p w:rsidR="00DC3ECA" w:rsidRPr="00DC3ECA" w:rsidRDefault="00DC3ECA" w:rsidP="00DC3ECA">
            <w:pPr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 xml:space="preserve">- здание морского вокзала </w:t>
            </w:r>
            <w:r w:rsidRPr="00DC3ECA">
              <w:rPr>
                <w:rFonts w:ascii="Franklin Gothic Book" w:hAnsi="Franklin Gothic Book"/>
              </w:rPr>
              <w:t>(инв.№ здания 4060)</w:t>
            </w:r>
            <w:r w:rsidRPr="00DC3ECA">
              <w:rPr>
                <w:rFonts w:ascii="Franklin Gothic Book" w:eastAsia="Calibri" w:hAnsi="Franklin Gothic Book"/>
              </w:rPr>
              <w:t>.</w:t>
            </w:r>
          </w:p>
        </w:tc>
      </w:tr>
      <w:tr w:rsidR="00DC3ECA" w:rsidRPr="00DC3ECA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jc w:val="center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>Заказчик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 xml:space="preserve">Отдел </w:t>
            </w:r>
            <w:proofErr w:type="spellStart"/>
            <w:r w:rsidRPr="00DC3ECA">
              <w:rPr>
                <w:rFonts w:ascii="Franklin Gothic Book" w:eastAsia="Calibri" w:hAnsi="Franklin Gothic Book"/>
              </w:rPr>
              <w:t>энергонадзора</w:t>
            </w:r>
            <w:proofErr w:type="spellEnd"/>
            <w:r w:rsidRPr="00DC3ECA">
              <w:rPr>
                <w:rFonts w:ascii="Franklin Gothic Book" w:eastAsia="Calibri" w:hAnsi="Franklin Gothic Book"/>
              </w:rPr>
              <w:t xml:space="preserve"> службы главного энергетика</w:t>
            </w:r>
          </w:p>
        </w:tc>
      </w:tr>
      <w:tr w:rsidR="00DC3ECA" w:rsidRPr="00DC3ECA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jc w:val="center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rPr>
                <w:rFonts w:ascii="Franklin Gothic Book" w:hAnsi="Franklin Gothic Book" w:cs="Calibri"/>
              </w:rPr>
            </w:pPr>
            <w:r w:rsidRPr="00DC3ECA">
              <w:rPr>
                <w:rFonts w:ascii="Franklin Gothic Book" w:hAnsi="Franklin Gothic Book" w:cs="Calibri"/>
              </w:rPr>
              <w:t xml:space="preserve">Район, пункт площадки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rPr>
                <w:rFonts w:ascii="Franklin Gothic Book" w:hAnsi="Franklin Gothic Book" w:cs="Calibri"/>
              </w:rPr>
            </w:pPr>
            <w:r w:rsidRPr="00DC3ECA">
              <w:rPr>
                <w:rFonts w:ascii="Franklin Gothic Book" w:hAnsi="Franklin Gothic Book"/>
              </w:rPr>
              <w:t>РФ, Краснодарский край, г. Новороссийск, ПАО «НМТП»</w:t>
            </w:r>
          </w:p>
        </w:tc>
      </w:tr>
      <w:tr w:rsidR="00DC3ECA" w:rsidRPr="00DC3ECA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jc w:val="center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rPr>
                <w:rFonts w:ascii="Franklin Gothic Book" w:hAnsi="Franklin Gothic Book" w:cs="Calibri"/>
              </w:rPr>
            </w:pPr>
            <w:r w:rsidRPr="00DC3ECA">
              <w:rPr>
                <w:rFonts w:ascii="Franklin Gothic Book" w:hAnsi="Franklin Gothic Book" w:cs="Calibri"/>
              </w:rPr>
              <w:t>Срок выполнения работ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rPr>
                <w:rFonts w:ascii="Franklin Gothic Book" w:hAnsi="Franklin Gothic Book" w:cs="Calibri"/>
              </w:rPr>
            </w:pPr>
            <w:r w:rsidRPr="00DC3ECA">
              <w:rPr>
                <w:rFonts w:ascii="Franklin Gothic Book" w:hAnsi="Franklin Gothic Book" w:cs="Calibri"/>
              </w:rPr>
              <w:t xml:space="preserve">3 месяца </w:t>
            </w:r>
            <w:proofErr w:type="gramStart"/>
            <w:r w:rsidRPr="00DC3ECA">
              <w:rPr>
                <w:rFonts w:ascii="Franklin Gothic Book" w:hAnsi="Franklin Gothic Book" w:cs="Calibri"/>
              </w:rPr>
              <w:t>с  даты</w:t>
            </w:r>
            <w:proofErr w:type="gramEnd"/>
            <w:r w:rsidRPr="00DC3ECA">
              <w:rPr>
                <w:rFonts w:ascii="Franklin Gothic Book" w:hAnsi="Franklin Gothic Book" w:cs="Calibri"/>
              </w:rPr>
              <w:t xml:space="preserve">  заключения договора</w:t>
            </w:r>
          </w:p>
        </w:tc>
      </w:tr>
      <w:tr w:rsidR="00DC3ECA" w:rsidRPr="00DC3ECA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jc w:val="center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hAnsi="Franklin Gothic Book" w:cs="Calibri"/>
              </w:rPr>
              <w:t>Вид работ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rPr>
                <w:rFonts w:ascii="Franklin Gothic Book" w:hAnsi="Franklin Gothic Book"/>
              </w:rPr>
            </w:pPr>
            <w:proofErr w:type="gramStart"/>
            <w:r w:rsidRPr="00DC3ECA">
              <w:rPr>
                <w:rFonts w:ascii="Franklin Gothic Book" w:hAnsi="Franklin Gothic Book"/>
              </w:rPr>
              <w:t>Расчет  технологических</w:t>
            </w:r>
            <w:proofErr w:type="gramEnd"/>
            <w:r w:rsidRPr="00DC3ECA">
              <w:rPr>
                <w:rFonts w:ascii="Franklin Gothic Book" w:hAnsi="Franklin Gothic Book"/>
              </w:rPr>
              <w:t xml:space="preserve"> потерь тепловой энергии в тепловых сетях  </w:t>
            </w:r>
          </w:p>
        </w:tc>
      </w:tr>
      <w:tr w:rsidR="00DC3ECA" w:rsidRPr="00DC3ECA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jc w:val="center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>Основания для выполнения работ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ind w:firstLine="34"/>
              <w:contextualSpacing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DC3ECA">
              <w:rPr>
                <w:rFonts w:ascii="Franklin Gothic Book" w:eastAsia="Calibri" w:hAnsi="Franklin Gothic Book"/>
                <w:lang w:eastAsia="en-US"/>
              </w:rPr>
              <w:t xml:space="preserve">1. Федеральный закон «О </w:t>
            </w:r>
            <w:proofErr w:type="gramStart"/>
            <w:r w:rsidRPr="00DC3ECA">
              <w:rPr>
                <w:rFonts w:ascii="Franklin Gothic Book" w:eastAsia="Calibri" w:hAnsi="Franklin Gothic Book"/>
                <w:lang w:eastAsia="en-US"/>
              </w:rPr>
              <w:t>теплоснабжении»  №</w:t>
            </w:r>
            <w:proofErr w:type="gramEnd"/>
            <w:r w:rsidRPr="00DC3ECA">
              <w:rPr>
                <w:rFonts w:ascii="Franklin Gothic Book" w:eastAsia="Calibri" w:hAnsi="Franklin Gothic Book"/>
                <w:lang w:eastAsia="en-US"/>
              </w:rPr>
              <w:t xml:space="preserve"> 190-ФЗ от 27.07.2010г.</w:t>
            </w:r>
          </w:p>
          <w:p w:rsidR="00DC3ECA" w:rsidRPr="00DC3ECA" w:rsidRDefault="00DC3ECA" w:rsidP="00DC3ECA">
            <w:pPr>
              <w:ind w:firstLine="34"/>
              <w:contextualSpacing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DC3ECA">
              <w:rPr>
                <w:rFonts w:ascii="Franklin Gothic Book" w:eastAsia="Calibri" w:hAnsi="Franklin Gothic Book"/>
                <w:lang w:eastAsia="en-US"/>
              </w:rPr>
              <w:t>2. Приказ ФСТ РФ № 20-э/2 от 6.08.2004г. «Об утверждении методических указаний по расчету регулируемых тарифов и цен на тепловую энергию на потребительском рынке».</w:t>
            </w:r>
          </w:p>
          <w:p w:rsidR="00DC3ECA" w:rsidRPr="00DC3ECA" w:rsidRDefault="00DC3ECA" w:rsidP="00DC3ECA">
            <w:pPr>
              <w:ind w:firstLine="34"/>
              <w:contextualSpacing/>
              <w:rPr>
                <w:rFonts w:ascii="Franklin Gothic Book" w:eastAsia="Calibri" w:hAnsi="Franklin Gothic Book"/>
                <w:lang w:eastAsia="en-US"/>
              </w:rPr>
            </w:pPr>
            <w:r w:rsidRPr="00DC3ECA">
              <w:rPr>
                <w:rFonts w:ascii="Franklin Gothic Book" w:eastAsia="Calibri" w:hAnsi="Franklin Gothic Book"/>
                <w:lang w:eastAsia="en-US"/>
              </w:rPr>
              <w:t xml:space="preserve">3. Приказ Министерства энергетики № 325 от 30.12.2008г. </w:t>
            </w:r>
            <w:proofErr w:type="gramStart"/>
            <w:r w:rsidRPr="00DC3ECA">
              <w:rPr>
                <w:rFonts w:ascii="Franklin Gothic Book" w:eastAsia="Calibri" w:hAnsi="Franklin Gothic Book"/>
                <w:lang w:eastAsia="en-US"/>
              </w:rPr>
              <w:t xml:space="preserve">« </w:t>
            </w:r>
            <w:r w:rsidRPr="00DC3ECA">
              <w:rPr>
                <w:rFonts w:ascii="Franklin Gothic Book" w:eastAsia="Calibri" w:hAnsi="Franklin Gothic Book"/>
                <w:lang w:eastAsia="en-US"/>
              </w:rPr>
              <w:lastRenderedPageBreak/>
              <w:t>Об</w:t>
            </w:r>
            <w:proofErr w:type="gramEnd"/>
            <w:r w:rsidRPr="00DC3ECA">
              <w:rPr>
                <w:rFonts w:ascii="Franklin Gothic Book" w:eastAsia="Calibri" w:hAnsi="Franklin Gothic Book"/>
                <w:lang w:eastAsia="en-US"/>
              </w:rPr>
              <w:t xml:space="preserve"> организации в Министерстве энергетики работы по утверждению нормативов технологических потерь при передаче тепловой энергии»</w:t>
            </w:r>
          </w:p>
          <w:p w:rsidR="00DC3ECA" w:rsidRPr="00DC3ECA" w:rsidRDefault="00DC3ECA" w:rsidP="00DC3ECA">
            <w:pPr>
              <w:ind w:firstLine="34"/>
              <w:contextualSpacing/>
              <w:rPr>
                <w:rFonts w:ascii="Franklin Gothic Book" w:eastAsia="Calibri" w:hAnsi="Franklin Gothic Book"/>
                <w:lang w:val="en-US" w:eastAsia="en-US"/>
              </w:rPr>
            </w:pPr>
            <w:r w:rsidRPr="00DC3ECA">
              <w:rPr>
                <w:rFonts w:ascii="Franklin Gothic Book" w:eastAsia="Calibri" w:hAnsi="Franklin Gothic Book"/>
                <w:lang w:eastAsia="en-US"/>
              </w:rPr>
              <w:t xml:space="preserve">4. Изменение схем тепловых </w:t>
            </w:r>
            <w:proofErr w:type="gramStart"/>
            <w:r w:rsidRPr="00DC3ECA">
              <w:rPr>
                <w:rFonts w:ascii="Franklin Gothic Book" w:eastAsia="Calibri" w:hAnsi="Franklin Gothic Book"/>
                <w:lang w:eastAsia="en-US"/>
              </w:rPr>
              <w:t>сетей  в</w:t>
            </w:r>
            <w:proofErr w:type="gramEnd"/>
            <w:r w:rsidRPr="00DC3ECA">
              <w:rPr>
                <w:rFonts w:ascii="Franklin Gothic Book" w:eastAsia="Calibri" w:hAnsi="Franklin Gothic Book"/>
                <w:lang w:eastAsia="en-US"/>
              </w:rPr>
              <w:t xml:space="preserve"> связи со строительством  новых  котельной по ул. Поровая 14 и  котельной по ул. Портовая 22.</w:t>
            </w:r>
          </w:p>
          <w:p w:rsidR="00DC3ECA" w:rsidRPr="00DC3ECA" w:rsidRDefault="00DC3ECA" w:rsidP="00DC3ECA">
            <w:pPr>
              <w:ind w:firstLine="34"/>
              <w:contextualSpacing/>
              <w:rPr>
                <w:rFonts w:ascii="Franklin Gothic Book" w:eastAsia="Calibri" w:hAnsi="Franklin Gothic Book"/>
                <w:lang w:val="en-US" w:eastAsia="en-US"/>
              </w:rPr>
            </w:pPr>
          </w:p>
        </w:tc>
      </w:tr>
      <w:tr w:rsidR="00DC3ECA" w:rsidRPr="00DC3ECA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jc w:val="center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lastRenderedPageBreak/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>Перечень и объем требуемых работ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jc w:val="both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 xml:space="preserve"> 1. Обследовать тепловые сети, проложенные от котельных и ЦТП:</w:t>
            </w:r>
          </w:p>
          <w:p w:rsidR="00DC3ECA" w:rsidRPr="00DC3ECA" w:rsidRDefault="00DC3ECA" w:rsidP="00DC3ECA">
            <w:pPr>
              <w:jc w:val="both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 xml:space="preserve">- котельная по ул. Портовая 14: 0,8 км теплосетей на отопление и ГВС в двухтрубном </w:t>
            </w:r>
            <w:proofErr w:type="gramStart"/>
            <w:r w:rsidRPr="00DC3ECA">
              <w:rPr>
                <w:rFonts w:ascii="Franklin Gothic Book" w:eastAsia="Calibri" w:hAnsi="Franklin Gothic Book"/>
              </w:rPr>
              <w:t>исполнении  средним</w:t>
            </w:r>
            <w:proofErr w:type="gramEnd"/>
            <w:r w:rsidRPr="00DC3ECA">
              <w:rPr>
                <w:rFonts w:ascii="Franklin Gothic Book" w:eastAsia="Calibri" w:hAnsi="Franklin Gothic Book"/>
              </w:rPr>
              <w:t xml:space="preserve"> диаметром 70мм;</w:t>
            </w:r>
          </w:p>
          <w:p w:rsidR="00DC3ECA" w:rsidRPr="00DC3ECA" w:rsidRDefault="00DC3ECA" w:rsidP="00DC3ECA">
            <w:pPr>
              <w:jc w:val="both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 xml:space="preserve">- котельная по ул. Портовая 22 (1 ЦТП): 0,7 км теплосетей на отопление и ГВС в двухтрубном </w:t>
            </w:r>
            <w:proofErr w:type="gramStart"/>
            <w:r w:rsidRPr="00DC3ECA">
              <w:rPr>
                <w:rFonts w:ascii="Franklin Gothic Book" w:eastAsia="Calibri" w:hAnsi="Franklin Gothic Book"/>
              </w:rPr>
              <w:t>исполнении  средним</w:t>
            </w:r>
            <w:proofErr w:type="gramEnd"/>
            <w:r w:rsidRPr="00DC3ECA">
              <w:rPr>
                <w:rFonts w:ascii="Franklin Gothic Book" w:eastAsia="Calibri" w:hAnsi="Franklin Gothic Book"/>
              </w:rPr>
              <w:t xml:space="preserve"> диаметром 70мм;</w:t>
            </w:r>
          </w:p>
          <w:p w:rsidR="00DC3ECA" w:rsidRPr="00DC3ECA" w:rsidRDefault="00DC3ECA" w:rsidP="00DC3ECA">
            <w:pPr>
              <w:jc w:val="both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 xml:space="preserve">- котельная автобазы по ул. Сакко и Ванцетти 36а: 0,1 км теплосетей на отопление в двухтрубном </w:t>
            </w:r>
            <w:proofErr w:type="gramStart"/>
            <w:r w:rsidRPr="00DC3ECA">
              <w:rPr>
                <w:rFonts w:ascii="Franklin Gothic Book" w:eastAsia="Calibri" w:hAnsi="Franklin Gothic Book"/>
              </w:rPr>
              <w:t>исполнении  средним</w:t>
            </w:r>
            <w:proofErr w:type="gramEnd"/>
            <w:r w:rsidRPr="00DC3ECA">
              <w:rPr>
                <w:rFonts w:ascii="Franklin Gothic Book" w:eastAsia="Calibri" w:hAnsi="Franklin Gothic Book"/>
              </w:rPr>
              <w:t xml:space="preserve"> диаметром 70мм;</w:t>
            </w:r>
          </w:p>
          <w:p w:rsidR="00DC3ECA" w:rsidRPr="00DC3ECA" w:rsidRDefault="00DC3ECA" w:rsidP="00DC3ECA">
            <w:pPr>
              <w:jc w:val="both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 xml:space="preserve">- котельная Грузового района (1 ЦТП): 3,9 км теплосетей теплоносителя, на отопление и ГВС в двухтрубном </w:t>
            </w:r>
            <w:proofErr w:type="gramStart"/>
            <w:r w:rsidRPr="00DC3ECA">
              <w:rPr>
                <w:rFonts w:ascii="Franklin Gothic Book" w:eastAsia="Calibri" w:hAnsi="Franklin Gothic Book"/>
              </w:rPr>
              <w:t>исполнении  средним</w:t>
            </w:r>
            <w:proofErr w:type="gramEnd"/>
            <w:r w:rsidRPr="00DC3ECA">
              <w:rPr>
                <w:rFonts w:ascii="Franklin Gothic Book" w:eastAsia="Calibri" w:hAnsi="Franklin Gothic Book"/>
              </w:rPr>
              <w:t xml:space="preserve"> диаметром 80мм;</w:t>
            </w:r>
          </w:p>
          <w:p w:rsidR="00DC3ECA" w:rsidRPr="00DC3ECA" w:rsidRDefault="00DC3ECA" w:rsidP="00DC3ECA">
            <w:pPr>
              <w:jc w:val="both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 xml:space="preserve">- котельная АБК </w:t>
            </w:r>
            <w:proofErr w:type="spellStart"/>
            <w:r w:rsidRPr="00DC3ECA">
              <w:rPr>
                <w:rFonts w:ascii="Franklin Gothic Book" w:eastAsia="Calibri" w:hAnsi="Franklin Gothic Book"/>
              </w:rPr>
              <w:t>Нефтерайона</w:t>
            </w:r>
            <w:proofErr w:type="spellEnd"/>
            <w:r w:rsidRPr="00DC3ECA">
              <w:rPr>
                <w:rFonts w:ascii="Franklin Gothic Book" w:eastAsia="Calibri" w:hAnsi="Franklin Gothic Book"/>
              </w:rPr>
              <w:t xml:space="preserve">: 0,1 км теплосетей на отопление и ГВС в двухтрубном </w:t>
            </w:r>
            <w:proofErr w:type="gramStart"/>
            <w:r w:rsidRPr="00DC3ECA">
              <w:rPr>
                <w:rFonts w:ascii="Franklin Gothic Book" w:eastAsia="Calibri" w:hAnsi="Franklin Gothic Book"/>
              </w:rPr>
              <w:t>исполнении  средним</w:t>
            </w:r>
            <w:proofErr w:type="gramEnd"/>
            <w:r w:rsidRPr="00DC3ECA">
              <w:rPr>
                <w:rFonts w:ascii="Franklin Gothic Book" w:eastAsia="Calibri" w:hAnsi="Franklin Gothic Book"/>
              </w:rPr>
              <w:t xml:space="preserve"> диаметром 80мм;</w:t>
            </w:r>
          </w:p>
          <w:p w:rsidR="00DC3ECA" w:rsidRPr="00DC3ECA" w:rsidRDefault="00DC3ECA" w:rsidP="00DC3ECA">
            <w:pPr>
              <w:jc w:val="both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 xml:space="preserve">- котельная проходной </w:t>
            </w:r>
            <w:proofErr w:type="spellStart"/>
            <w:r w:rsidRPr="00DC3ECA">
              <w:rPr>
                <w:rFonts w:ascii="Franklin Gothic Book" w:eastAsia="Calibri" w:hAnsi="Franklin Gothic Book"/>
              </w:rPr>
              <w:t>Нефтерайона</w:t>
            </w:r>
            <w:proofErr w:type="spellEnd"/>
            <w:r w:rsidRPr="00DC3ECA">
              <w:rPr>
                <w:rFonts w:ascii="Franklin Gothic Book" w:eastAsia="Calibri" w:hAnsi="Franklin Gothic Book"/>
              </w:rPr>
              <w:t xml:space="preserve">: 0,1 км теплосетей на отопление в двухтрубном </w:t>
            </w:r>
            <w:proofErr w:type="gramStart"/>
            <w:r w:rsidRPr="00DC3ECA">
              <w:rPr>
                <w:rFonts w:ascii="Franklin Gothic Book" w:eastAsia="Calibri" w:hAnsi="Franklin Gothic Book"/>
              </w:rPr>
              <w:t>исполнении  средним</w:t>
            </w:r>
            <w:proofErr w:type="gramEnd"/>
            <w:r w:rsidRPr="00DC3ECA">
              <w:rPr>
                <w:rFonts w:ascii="Franklin Gothic Book" w:eastAsia="Calibri" w:hAnsi="Franklin Gothic Book"/>
              </w:rPr>
              <w:t xml:space="preserve"> диаметром 40мм;</w:t>
            </w:r>
          </w:p>
          <w:p w:rsidR="00DC3ECA" w:rsidRPr="00DC3ECA" w:rsidRDefault="00DC3ECA" w:rsidP="00DC3ECA">
            <w:pPr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 xml:space="preserve">- здание морского вокзала: 0,2 км теплосетей на отопление в двухтрубном </w:t>
            </w:r>
            <w:proofErr w:type="gramStart"/>
            <w:r w:rsidRPr="00DC3ECA">
              <w:rPr>
                <w:rFonts w:ascii="Franklin Gothic Book" w:eastAsia="Calibri" w:hAnsi="Franklin Gothic Book"/>
              </w:rPr>
              <w:t>исполнении  средним</w:t>
            </w:r>
            <w:proofErr w:type="gramEnd"/>
            <w:r w:rsidRPr="00DC3ECA">
              <w:rPr>
                <w:rFonts w:ascii="Franklin Gothic Book" w:eastAsia="Calibri" w:hAnsi="Franklin Gothic Book"/>
              </w:rPr>
              <w:t xml:space="preserve"> диаметром 70мм;</w:t>
            </w:r>
          </w:p>
          <w:p w:rsidR="00DC3ECA" w:rsidRPr="00DC3ECA" w:rsidRDefault="00DC3ECA" w:rsidP="00DC3ECA">
            <w:pPr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 xml:space="preserve">Итого 5,9 км теплосетей в двухтрубном исполнении средним </w:t>
            </w:r>
            <w:proofErr w:type="gramStart"/>
            <w:r w:rsidRPr="00DC3ECA">
              <w:rPr>
                <w:rFonts w:ascii="Franklin Gothic Book" w:eastAsia="Calibri" w:hAnsi="Franklin Gothic Book"/>
              </w:rPr>
              <w:t>диаметром  70</w:t>
            </w:r>
            <w:proofErr w:type="gramEnd"/>
            <w:r w:rsidRPr="00DC3ECA">
              <w:rPr>
                <w:rFonts w:ascii="Franklin Gothic Book" w:eastAsia="Calibri" w:hAnsi="Franklin Gothic Book"/>
              </w:rPr>
              <w:t xml:space="preserve"> мм.  </w:t>
            </w:r>
          </w:p>
          <w:p w:rsidR="00DC3ECA" w:rsidRPr="00DC3ECA" w:rsidRDefault="00DC3ECA" w:rsidP="00DC3ECA">
            <w:pPr>
              <w:jc w:val="both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 xml:space="preserve">2. </w:t>
            </w:r>
            <w:proofErr w:type="gramStart"/>
            <w:r w:rsidRPr="00DC3ECA">
              <w:rPr>
                <w:rFonts w:ascii="Franklin Gothic Book" w:eastAsia="Calibri" w:hAnsi="Franklin Gothic Book"/>
              </w:rPr>
              <w:t>Выполнить  схемы</w:t>
            </w:r>
            <w:proofErr w:type="gramEnd"/>
            <w:r w:rsidRPr="00DC3ECA">
              <w:rPr>
                <w:rFonts w:ascii="Franklin Gothic Book" w:eastAsia="Calibri" w:hAnsi="Franklin Gothic Book"/>
              </w:rPr>
              <w:t xml:space="preserve"> тепловых сетей с учетом уточнений по результатам               обследования.</w:t>
            </w:r>
          </w:p>
          <w:p w:rsidR="00DC3ECA" w:rsidRPr="00DC3ECA" w:rsidRDefault="00DC3ECA" w:rsidP="00DC3ECA">
            <w:pPr>
              <w:ind w:left="34" w:hanging="34"/>
              <w:jc w:val="both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 xml:space="preserve">3. Произвести расчеты технологических потерь тепловой энергии (через изоляцию трубопроводов и с </w:t>
            </w:r>
            <w:proofErr w:type="gramStart"/>
            <w:r w:rsidRPr="00DC3ECA">
              <w:rPr>
                <w:rFonts w:ascii="Franklin Gothic Book" w:eastAsia="Calibri" w:hAnsi="Franklin Gothic Book"/>
              </w:rPr>
              <w:t>утечками)  при</w:t>
            </w:r>
            <w:proofErr w:type="gramEnd"/>
            <w:r w:rsidRPr="00DC3ECA">
              <w:rPr>
                <w:rFonts w:ascii="Franklin Gothic Book" w:eastAsia="Calibri" w:hAnsi="Franklin Gothic Book"/>
              </w:rPr>
              <w:t xml:space="preserve"> передаче тепловой энергии от котельных и ЦТП по тепловым сетям к административным зданиям.</w:t>
            </w:r>
          </w:p>
          <w:p w:rsidR="00DC3ECA" w:rsidRPr="00DC3ECA" w:rsidRDefault="00DC3ECA" w:rsidP="00DC3ECA">
            <w:pPr>
              <w:ind w:left="34" w:hanging="34"/>
              <w:jc w:val="both"/>
              <w:rPr>
                <w:rFonts w:ascii="Franklin Gothic Book" w:eastAsia="Calibri" w:hAnsi="Franklin Gothic Book"/>
              </w:rPr>
            </w:pPr>
          </w:p>
        </w:tc>
      </w:tr>
      <w:tr w:rsidR="00DC3ECA" w:rsidRPr="00DC3ECA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jc w:val="center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jc w:val="center"/>
              <w:rPr>
                <w:rFonts w:ascii="Franklin Gothic Book" w:hAnsi="Franklin Gothic Book" w:cs="Calibri"/>
              </w:rPr>
            </w:pPr>
            <w:r w:rsidRPr="00DC3ECA">
              <w:rPr>
                <w:rFonts w:ascii="Franklin Gothic Book" w:hAnsi="Franklin Gothic Book" w:cs="Calibri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jc w:val="center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>3</w:t>
            </w:r>
          </w:p>
        </w:tc>
      </w:tr>
      <w:tr w:rsidR="00DC3ECA" w:rsidRPr="00DC3ECA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jc w:val="center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>Порядок предоставления результатов работы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 xml:space="preserve">По окончании выполнения работ Подрядчик передает </w:t>
            </w:r>
            <w:proofErr w:type="gramStart"/>
            <w:r w:rsidRPr="00DC3ECA">
              <w:rPr>
                <w:rFonts w:ascii="Franklin Gothic Book" w:eastAsia="Calibri" w:hAnsi="Franklin Gothic Book"/>
              </w:rPr>
              <w:t>Заказчику  следующую</w:t>
            </w:r>
            <w:proofErr w:type="gramEnd"/>
            <w:r w:rsidRPr="00DC3ECA">
              <w:rPr>
                <w:rFonts w:ascii="Franklin Gothic Book" w:eastAsia="Calibri" w:hAnsi="Franklin Gothic Book"/>
              </w:rPr>
              <w:t xml:space="preserve"> документацию:</w:t>
            </w:r>
          </w:p>
          <w:p w:rsidR="00DC3ECA" w:rsidRPr="00DC3ECA" w:rsidRDefault="00DC3ECA" w:rsidP="00DC3ECA">
            <w:pPr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 xml:space="preserve">- </w:t>
            </w:r>
            <w:proofErr w:type="gramStart"/>
            <w:r w:rsidRPr="00DC3ECA">
              <w:rPr>
                <w:rFonts w:ascii="Franklin Gothic Book" w:eastAsia="Calibri" w:hAnsi="Franklin Gothic Book"/>
              </w:rPr>
              <w:t>расчет  технологических</w:t>
            </w:r>
            <w:proofErr w:type="gramEnd"/>
            <w:r w:rsidRPr="00DC3ECA">
              <w:rPr>
                <w:rFonts w:ascii="Franklin Gothic Book" w:eastAsia="Calibri" w:hAnsi="Franklin Gothic Book"/>
              </w:rPr>
              <w:t xml:space="preserve"> потерь тепловой энергии (через изоляцию трубопроводов и с утечками)   и схемы тепловых сетей, оформленные на бумажном носителе в отдельный том в количестве  2 (двух) экземпляров;</w:t>
            </w:r>
          </w:p>
          <w:p w:rsidR="00DC3ECA" w:rsidRPr="00DC3ECA" w:rsidRDefault="00DC3ECA" w:rsidP="00DC3ECA">
            <w:pPr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 xml:space="preserve">- </w:t>
            </w:r>
            <w:proofErr w:type="gramStart"/>
            <w:r w:rsidRPr="00DC3ECA">
              <w:rPr>
                <w:rFonts w:ascii="Franklin Gothic Book" w:eastAsia="Calibri" w:hAnsi="Franklin Gothic Book"/>
              </w:rPr>
              <w:t>расчет  технологических</w:t>
            </w:r>
            <w:proofErr w:type="gramEnd"/>
            <w:r w:rsidRPr="00DC3ECA">
              <w:rPr>
                <w:rFonts w:ascii="Franklin Gothic Book" w:eastAsia="Calibri" w:hAnsi="Franklin Gothic Book"/>
              </w:rPr>
              <w:t xml:space="preserve"> потерь тепловой энергии (через изоляцию трубопроводов и с утечками)   и схемы тепловых сетей в электронном виде (на диске)  в количестве  1 (одного) экземпляра.</w:t>
            </w:r>
          </w:p>
        </w:tc>
      </w:tr>
      <w:tr w:rsidR="00DC3ECA" w:rsidRPr="00DC3ECA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jc w:val="center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rPr>
                <w:rFonts w:ascii="Franklin Gothic Book" w:hAnsi="Franklin Gothic Book" w:cs="Calibri"/>
              </w:rPr>
            </w:pPr>
            <w:r w:rsidRPr="00DC3ECA">
              <w:rPr>
                <w:rFonts w:ascii="Franklin Gothic Book" w:hAnsi="Franklin Gothic Book" w:cs="Calibri"/>
              </w:rPr>
              <w:t>Особые условия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rPr>
                <w:rFonts w:ascii="Franklin Gothic Book" w:hAnsi="Franklin Gothic Book" w:cs="Calibri"/>
              </w:rPr>
            </w:pPr>
            <w:r w:rsidRPr="00DC3ECA">
              <w:rPr>
                <w:rFonts w:ascii="Franklin Gothic Book" w:hAnsi="Franklin Gothic Book" w:cs="Calibri"/>
              </w:rPr>
              <w:t>Работы выполняются в режиме действующего предприятия.</w:t>
            </w:r>
          </w:p>
        </w:tc>
      </w:tr>
      <w:tr w:rsidR="00DC3ECA" w:rsidRPr="00DC3ECA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jc w:val="center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 xml:space="preserve">Специальные требования к подрядчику </w:t>
            </w:r>
            <w:proofErr w:type="gramStart"/>
            <w:r w:rsidRPr="00DC3ECA">
              <w:rPr>
                <w:rFonts w:ascii="Franklin Gothic Book" w:eastAsia="Calibri" w:hAnsi="Franklin Gothic Book"/>
              </w:rPr>
              <w:t>при  подаче</w:t>
            </w:r>
            <w:proofErr w:type="gramEnd"/>
            <w:r w:rsidRPr="00DC3ECA">
              <w:rPr>
                <w:rFonts w:ascii="Franklin Gothic Book" w:eastAsia="Calibri" w:hAnsi="Franklin Gothic Book"/>
              </w:rPr>
              <w:t xml:space="preserve"> заявки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contextualSpacing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DC3ECA">
              <w:rPr>
                <w:rFonts w:ascii="Franklin Gothic Book" w:eastAsia="Calibri" w:hAnsi="Franklin Gothic Book"/>
                <w:lang w:eastAsia="en-US"/>
              </w:rPr>
              <w:t>Специальные требования отсутствуют.</w:t>
            </w:r>
          </w:p>
        </w:tc>
      </w:tr>
      <w:tr w:rsidR="00DC3ECA" w:rsidRPr="00DC3ECA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jc w:val="center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>Правовое регулирование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hAnsi="Franklin Gothic Book" w:cs="Calibri"/>
              </w:rPr>
              <w:t xml:space="preserve">Обеспечить в ходе работ выполнение необходимых мероприятий по технике безопасности, пожарной безопасности, предупреждению и ликвидации чрезвычайных ситуаций, рациональному использованию территории в соответствии с действующими нормами и правилами. </w:t>
            </w:r>
          </w:p>
        </w:tc>
      </w:tr>
      <w:tr w:rsidR="00DC3ECA" w:rsidRPr="00DC3ECA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jc w:val="center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lastRenderedPageBreak/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 xml:space="preserve">Требование к материалам (в соответствии с ГОСТ, </w:t>
            </w:r>
          </w:p>
          <w:p w:rsidR="00DC3ECA" w:rsidRPr="00DC3ECA" w:rsidRDefault="00DC3ECA" w:rsidP="00DC3ECA">
            <w:pPr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>производитель)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>Все работы выполнять экологически чистыми и имеющими сертификаты материалами.</w:t>
            </w:r>
          </w:p>
        </w:tc>
      </w:tr>
      <w:tr w:rsidR="00DC3ECA" w:rsidRPr="00DC3ECA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jc w:val="center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CA" w:rsidRPr="00DC3ECA" w:rsidRDefault="00DC3ECA" w:rsidP="00DC3ECA">
            <w:pPr>
              <w:rPr>
                <w:rFonts w:ascii="Franklin Gothic Book" w:hAnsi="Franklin Gothic Book"/>
              </w:rPr>
            </w:pPr>
            <w:r w:rsidRPr="00DC3ECA">
              <w:rPr>
                <w:rFonts w:ascii="Franklin Gothic Book" w:hAnsi="Franklin Gothic Book"/>
              </w:rPr>
              <w:t xml:space="preserve">Требования к режиму                   безопасности и гигиене </w:t>
            </w:r>
          </w:p>
          <w:p w:rsidR="00DC3ECA" w:rsidRPr="00DC3ECA" w:rsidRDefault="00DC3ECA" w:rsidP="00DC3ECA">
            <w:pPr>
              <w:rPr>
                <w:rFonts w:ascii="Franklin Gothic Book" w:hAnsi="Franklin Gothic Book"/>
              </w:rPr>
            </w:pPr>
            <w:r w:rsidRPr="00DC3ECA">
              <w:rPr>
                <w:rFonts w:ascii="Franklin Gothic Book" w:hAnsi="Franklin Gothic Book"/>
              </w:rPr>
              <w:t>труда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CA" w:rsidRPr="00DC3ECA" w:rsidRDefault="00DC3ECA" w:rsidP="00DC3ECA">
            <w:pPr>
              <w:jc w:val="both"/>
              <w:rPr>
                <w:rFonts w:ascii="Franklin Gothic Book" w:hAnsi="Franklin Gothic Book"/>
              </w:rPr>
            </w:pPr>
          </w:p>
          <w:p w:rsidR="00DC3ECA" w:rsidRPr="00DC3ECA" w:rsidRDefault="00DC3ECA" w:rsidP="00DC3ECA">
            <w:pPr>
              <w:jc w:val="both"/>
              <w:rPr>
                <w:rFonts w:ascii="Franklin Gothic Book" w:hAnsi="Franklin Gothic Book"/>
              </w:rPr>
            </w:pPr>
            <w:r w:rsidRPr="00DC3ECA">
              <w:rPr>
                <w:rFonts w:ascii="Franklin Gothic Book" w:hAnsi="Franklin Gothic Book"/>
              </w:rPr>
              <w:t>В соответствии с действующими нормами и правилами.</w:t>
            </w:r>
          </w:p>
        </w:tc>
      </w:tr>
      <w:tr w:rsidR="00DC3ECA" w:rsidRPr="00DC3ECA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jc w:val="center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 xml:space="preserve">14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>Перечень обязательных             согласований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>Не требуются.</w:t>
            </w:r>
          </w:p>
        </w:tc>
      </w:tr>
      <w:tr w:rsidR="00DC3ECA" w:rsidRPr="00DC3ECA" w:rsidTr="005507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jc w:val="center"/>
              <w:rPr>
                <w:rFonts w:ascii="Franklin Gothic Book" w:eastAsia="Calibri" w:hAnsi="Franklin Gothic Book"/>
              </w:rPr>
            </w:pPr>
            <w:r w:rsidRPr="00DC3ECA">
              <w:rPr>
                <w:rFonts w:ascii="Franklin Gothic Book" w:eastAsia="Calibri" w:hAnsi="Franklin Gothic Book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rPr>
                <w:rFonts w:ascii="Franklin Gothic Book" w:hAnsi="Franklin Gothic Book" w:cs="Calibri"/>
              </w:rPr>
            </w:pPr>
            <w:r w:rsidRPr="00DC3ECA">
              <w:rPr>
                <w:rFonts w:ascii="Franklin Gothic Book" w:hAnsi="Franklin Gothic Book" w:cs="Calibri"/>
              </w:rPr>
              <w:t xml:space="preserve">Гарантийный срок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A" w:rsidRPr="00DC3ECA" w:rsidRDefault="00DC3ECA" w:rsidP="00DC3ECA">
            <w:pPr>
              <w:rPr>
                <w:rFonts w:ascii="Franklin Gothic Book" w:hAnsi="Franklin Gothic Book" w:cs="Calibri"/>
              </w:rPr>
            </w:pPr>
            <w:r w:rsidRPr="00DC3ECA">
              <w:rPr>
                <w:rFonts w:ascii="Franklin Gothic Book" w:hAnsi="Franklin Gothic Book" w:cs="Calibri"/>
              </w:rPr>
              <w:t>1 год.</w:t>
            </w:r>
          </w:p>
        </w:tc>
      </w:tr>
    </w:tbl>
    <w:p w:rsidR="00AB1064" w:rsidRDefault="00AB1064" w:rsidP="00AB1064">
      <w:pPr>
        <w:spacing w:before="60" w:after="60"/>
        <w:jc w:val="both"/>
        <w:rPr>
          <w:rFonts w:ascii="Franklin Gothic Book" w:hAnsi="Franklin Gothic Book"/>
        </w:rPr>
      </w:pPr>
    </w:p>
    <w:p w:rsidR="009A037A" w:rsidRPr="00DC3ECA" w:rsidRDefault="009A037A" w:rsidP="009A037A">
      <w:pPr>
        <w:rPr>
          <w:rFonts w:ascii="Franklin Gothic Book" w:hAnsi="Franklin Gothic Book"/>
          <w:b/>
        </w:rPr>
      </w:pPr>
      <w:r w:rsidRPr="00DC3ECA">
        <w:rPr>
          <w:rFonts w:ascii="Franklin Gothic Book" w:hAnsi="Franklin Gothic Book"/>
          <w:b/>
        </w:rPr>
        <w:t xml:space="preserve">Заказчик                                                                                                  Подрядчик:       </w:t>
      </w:r>
    </w:p>
    <w:p w:rsidR="009A037A" w:rsidRPr="00DC3ECA" w:rsidRDefault="009A037A" w:rsidP="009A037A">
      <w:pPr>
        <w:rPr>
          <w:rFonts w:ascii="Franklin Gothic Book" w:hAnsi="Franklin Gothic Book"/>
        </w:rPr>
      </w:pPr>
      <w:r w:rsidRPr="00DC3ECA">
        <w:rPr>
          <w:rFonts w:ascii="Franklin Gothic Book" w:hAnsi="Franklin Gothic Book"/>
        </w:rPr>
        <w:t xml:space="preserve"> Первый заместитель                                                         </w:t>
      </w:r>
    </w:p>
    <w:p w:rsidR="009A037A" w:rsidRPr="00DC3ECA" w:rsidRDefault="009A037A" w:rsidP="009A037A">
      <w:pPr>
        <w:rPr>
          <w:rFonts w:ascii="Franklin Gothic Book" w:hAnsi="Franklin Gothic Book"/>
        </w:rPr>
      </w:pPr>
      <w:r w:rsidRPr="00DC3ECA">
        <w:rPr>
          <w:rFonts w:ascii="Franklin Gothic Book" w:hAnsi="Franklin Gothic Book"/>
        </w:rPr>
        <w:t xml:space="preserve"> </w:t>
      </w:r>
      <w:proofErr w:type="gramStart"/>
      <w:r w:rsidRPr="00DC3ECA">
        <w:rPr>
          <w:rFonts w:ascii="Franklin Gothic Book" w:hAnsi="Franklin Gothic Book"/>
        </w:rPr>
        <w:t>технического  директора</w:t>
      </w:r>
      <w:proofErr w:type="gramEnd"/>
      <w:r w:rsidRPr="00DC3ECA">
        <w:rPr>
          <w:rFonts w:ascii="Franklin Gothic Book" w:hAnsi="Franklin Gothic Book"/>
        </w:rPr>
        <w:t xml:space="preserve"> ПАО «НМТП»                            </w:t>
      </w:r>
    </w:p>
    <w:p w:rsidR="009A037A" w:rsidRPr="00DC3ECA" w:rsidRDefault="009A037A" w:rsidP="009A037A">
      <w:pPr>
        <w:rPr>
          <w:rFonts w:ascii="Franklin Gothic Book" w:hAnsi="Franklin Gothic Book"/>
        </w:rPr>
      </w:pPr>
      <w:r w:rsidRPr="00DC3ECA">
        <w:rPr>
          <w:rFonts w:ascii="Franklin Gothic Book" w:hAnsi="Franklin Gothic Book"/>
        </w:rPr>
        <w:t xml:space="preserve"> </w:t>
      </w:r>
    </w:p>
    <w:p w:rsidR="009A037A" w:rsidRPr="00DC3ECA" w:rsidRDefault="009A037A" w:rsidP="009A037A">
      <w:pPr>
        <w:ind w:right="-29"/>
        <w:jc w:val="both"/>
        <w:rPr>
          <w:rFonts w:ascii="Franklin Gothic Book" w:hAnsi="Franklin Gothic Book" w:cs="Arial"/>
        </w:rPr>
      </w:pPr>
      <w:r w:rsidRPr="00DC3ECA">
        <w:rPr>
          <w:rFonts w:ascii="Franklin Gothic Book" w:hAnsi="Franklin Gothic Book"/>
        </w:rPr>
        <w:t xml:space="preserve"> ___________ </w:t>
      </w:r>
      <w:proofErr w:type="spellStart"/>
      <w:r w:rsidRPr="00DC3ECA">
        <w:rPr>
          <w:rFonts w:ascii="Franklin Gothic Book" w:hAnsi="Franklin Gothic Book"/>
        </w:rPr>
        <w:t>И.М.Фофонов</w:t>
      </w:r>
      <w:proofErr w:type="spellEnd"/>
      <w:r w:rsidRPr="00DC3ECA">
        <w:rPr>
          <w:rFonts w:ascii="Franklin Gothic Book" w:hAnsi="Franklin Gothic Book"/>
        </w:rPr>
        <w:t xml:space="preserve">                                                                     __________  </w:t>
      </w:r>
      <w:r w:rsidRPr="00DC3ECA">
        <w:rPr>
          <w:rFonts w:ascii="Franklin Gothic Book" w:hAnsi="Franklin Gothic Book"/>
          <w:bCs/>
        </w:rPr>
        <w:t xml:space="preserve">                                                                               </w:t>
      </w:r>
    </w:p>
    <w:p w:rsidR="009A037A" w:rsidRDefault="009A037A" w:rsidP="00AB1064">
      <w:pPr>
        <w:spacing w:before="60" w:after="60"/>
        <w:jc w:val="both"/>
        <w:rPr>
          <w:rFonts w:ascii="Franklin Gothic Book" w:hAnsi="Franklin Gothic Book"/>
        </w:rPr>
      </w:pPr>
    </w:p>
    <w:p w:rsidR="009A037A" w:rsidRPr="00AB1064" w:rsidRDefault="009A037A" w:rsidP="00AB1064">
      <w:pPr>
        <w:spacing w:before="60" w:after="60"/>
        <w:jc w:val="both"/>
        <w:rPr>
          <w:rFonts w:ascii="Franklin Gothic Book" w:hAnsi="Franklin Gothic Book"/>
        </w:rPr>
      </w:pPr>
    </w:p>
    <w:p w:rsidR="00DC58D6" w:rsidRPr="00583F34" w:rsidRDefault="00DC58D6" w:rsidP="00DC58D6">
      <w:pPr>
        <w:jc w:val="right"/>
        <w:rPr>
          <w:rFonts w:ascii="Franklin Gothic Book" w:hAnsi="Franklin Gothic Book"/>
          <w:b/>
        </w:rPr>
      </w:pPr>
      <w:bookmarkStart w:id="0" w:name="_Ref57322589"/>
      <w:bookmarkStart w:id="1" w:name="_Ref57322796"/>
      <w:bookmarkStart w:id="2" w:name="_Ref57322799"/>
      <w:bookmarkStart w:id="3" w:name="_Toc84821593"/>
      <w:bookmarkStart w:id="4" w:name="_Toc108584171"/>
      <w:bookmarkStart w:id="5" w:name="_Ref55280443"/>
      <w:bookmarkStart w:id="6" w:name="_Toc55285351"/>
      <w:bookmarkStart w:id="7" w:name="_Toc55305383"/>
      <w:bookmarkStart w:id="8" w:name="_Toc57314654"/>
      <w:bookmarkStart w:id="9" w:name="_Toc84821518"/>
      <w:r>
        <w:rPr>
          <w:rFonts w:ascii="Franklin Gothic Book" w:hAnsi="Franklin Gothic Book"/>
          <w:b/>
        </w:rPr>
        <w:t>Приложение №</w:t>
      </w:r>
      <w:r w:rsidR="00DC3ECA">
        <w:rPr>
          <w:rFonts w:ascii="Franklin Gothic Book" w:hAnsi="Franklin Gothic Book"/>
          <w:b/>
        </w:rPr>
        <w:t>2</w:t>
      </w:r>
      <w:r w:rsidRPr="00583F34">
        <w:rPr>
          <w:rFonts w:ascii="Franklin Gothic Book" w:hAnsi="Franklin Gothic Book"/>
          <w:b/>
        </w:rPr>
        <w:t xml:space="preserve"> к договору №________</w:t>
      </w:r>
      <w:r>
        <w:rPr>
          <w:rFonts w:ascii="Franklin Gothic Book" w:hAnsi="Franklin Gothic Book"/>
          <w:b/>
        </w:rPr>
        <w:t>____ от ________2016</w:t>
      </w:r>
      <w:r w:rsidRPr="00583F34">
        <w:rPr>
          <w:rFonts w:ascii="Franklin Gothic Book" w:hAnsi="Franklin Gothic Book"/>
          <w:b/>
        </w:rPr>
        <w:t>г.</w:t>
      </w:r>
    </w:p>
    <w:p w:rsidR="00583F34" w:rsidRPr="00583F34" w:rsidRDefault="00583F34" w:rsidP="00583F34">
      <w:pPr>
        <w:contextualSpacing/>
        <w:jc w:val="center"/>
        <w:rPr>
          <w:rFonts w:ascii="Franklin Gothic Book" w:eastAsia="Calibri" w:hAnsi="Franklin Gothic Book"/>
          <w:lang w:eastAsia="en-US"/>
        </w:rPr>
      </w:pPr>
    </w:p>
    <w:p w:rsidR="00583F34" w:rsidRPr="00583F34" w:rsidRDefault="00583F34" w:rsidP="00583F34">
      <w:pPr>
        <w:contextualSpacing/>
        <w:jc w:val="center"/>
        <w:rPr>
          <w:rFonts w:ascii="Franklin Gothic Book" w:eastAsia="Calibri" w:hAnsi="Franklin Gothic Book"/>
          <w:lang w:eastAsia="en-US"/>
        </w:rPr>
      </w:pPr>
      <w:r w:rsidRPr="00583F34">
        <w:rPr>
          <w:rFonts w:ascii="Franklin Gothic Book" w:eastAsia="Calibri" w:hAnsi="Franklin Gothic Book"/>
          <w:lang w:eastAsia="en-US"/>
        </w:rPr>
        <w:t>Таблица для заполнения Подрядчиком ПАО «НМТП»:</w:t>
      </w:r>
    </w:p>
    <w:p w:rsidR="00583F34" w:rsidRPr="00583F34" w:rsidRDefault="00583F34" w:rsidP="00583F34">
      <w:pPr>
        <w:contextualSpacing/>
        <w:jc w:val="center"/>
        <w:rPr>
          <w:rFonts w:ascii="Franklin Gothic Book" w:eastAsia="Calibri" w:hAnsi="Franklin Gothic Book"/>
          <w:u w:val="single"/>
          <w:lang w:eastAsia="en-US"/>
        </w:rPr>
      </w:pPr>
      <w:r w:rsidRPr="00583F34">
        <w:rPr>
          <w:rFonts w:ascii="Franklin Gothic Book" w:eastAsia="Calibri" w:hAnsi="Franklin Gothic Book"/>
          <w:u w:val="single"/>
          <w:lang w:eastAsia="en-US"/>
        </w:rPr>
        <w:t>(</w:t>
      </w:r>
      <w:r w:rsidRPr="00583F34">
        <w:rPr>
          <w:rFonts w:ascii="Franklin Gothic Book" w:eastAsia="Calibri" w:hAnsi="Franklin Gothic Book"/>
          <w:b/>
          <w:u w:val="single"/>
          <w:lang w:eastAsia="en-US"/>
        </w:rPr>
        <w:t xml:space="preserve">Прим.: </w:t>
      </w:r>
      <w:r w:rsidRPr="00583F34">
        <w:rPr>
          <w:rFonts w:ascii="Franklin Gothic Book" w:eastAsia="Calibri" w:hAnsi="Franklin Gothic Book"/>
          <w:u w:val="single"/>
          <w:lang w:eastAsia="en-US"/>
        </w:rPr>
        <w:t>необходимо отметить нужное)</w:t>
      </w:r>
    </w:p>
    <w:p w:rsidR="00583F34" w:rsidRPr="00583F34" w:rsidRDefault="00583F34" w:rsidP="00583F34">
      <w:pPr>
        <w:contextualSpacing/>
        <w:jc w:val="center"/>
        <w:rPr>
          <w:rFonts w:ascii="Franklin Gothic Book" w:eastAsia="Calibri" w:hAnsi="Franklin Gothic Book"/>
          <w:lang w:eastAsia="en-US"/>
        </w:rPr>
      </w:pPr>
    </w:p>
    <w:p w:rsidR="00583F34" w:rsidRPr="00583F34" w:rsidRDefault="00583F34" w:rsidP="00583F34">
      <w:pPr>
        <w:contextualSpacing/>
        <w:jc w:val="both"/>
        <w:rPr>
          <w:rFonts w:ascii="Franklin Gothic Book" w:eastAsia="Calibri" w:hAnsi="Franklin Gothic Book"/>
          <w:lang w:eastAsia="en-US"/>
        </w:rPr>
      </w:pPr>
      <w:r w:rsidRPr="00583F34">
        <w:rPr>
          <w:rFonts w:ascii="Franklin Gothic Book" w:eastAsia="Calibri" w:hAnsi="Franklin Gothic Book"/>
          <w:lang w:eastAsia="en-US"/>
        </w:rPr>
        <w:t xml:space="preserve">Настоящим Подрядчик информирует ПАО «НМТП» о том, что был ознакомлен с принятым в ПАО «НМТП» Регламентом определения связанных сторон ПАО «НМТП» (размещён на сайте ПАО «НМТП», адрес: </w:t>
      </w:r>
      <w:hyperlink r:id="rId14" w:history="1">
        <w:r w:rsidRPr="00583F34">
          <w:rPr>
            <w:rFonts w:ascii="Franklin Gothic Book" w:eastAsia="Calibri" w:hAnsi="Franklin Gothic Book"/>
            <w:color w:val="0000FF" w:themeColor="hyperlink"/>
            <w:u w:val="single"/>
            <w:lang w:val="en-US" w:eastAsia="en-US"/>
          </w:rPr>
          <w:t>www</w:t>
        </w:r>
        <w:r w:rsidRPr="00583F34">
          <w:rPr>
            <w:rFonts w:ascii="Franklin Gothic Book" w:eastAsia="Calibri" w:hAnsi="Franklin Gothic Book"/>
            <w:color w:val="0000FF" w:themeColor="hyperlink"/>
            <w:u w:val="single"/>
            <w:lang w:eastAsia="en-US"/>
          </w:rPr>
          <w:t>.</w:t>
        </w:r>
        <w:proofErr w:type="spellStart"/>
        <w:r w:rsidRPr="00583F34">
          <w:rPr>
            <w:rFonts w:ascii="Franklin Gothic Book" w:eastAsia="Calibri" w:hAnsi="Franklin Gothic Book"/>
            <w:color w:val="0000FF" w:themeColor="hyperlink"/>
            <w:u w:val="single"/>
            <w:lang w:val="en-US" w:eastAsia="en-US"/>
          </w:rPr>
          <w:t>nmtp</w:t>
        </w:r>
        <w:proofErr w:type="spellEnd"/>
        <w:r w:rsidRPr="00583F34">
          <w:rPr>
            <w:rFonts w:ascii="Franklin Gothic Book" w:eastAsia="Calibri" w:hAnsi="Franklin Gothic Book"/>
            <w:color w:val="0000FF" w:themeColor="hyperlink"/>
            <w:u w:val="single"/>
            <w:lang w:eastAsia="en-US"/>
          </w:rPr>
          <w:t>.</w:t>
        </w:r>
        <w:r w:rsidRPr="00583F34">
          <w:rPr>
            <w:rFonts w:ascii="Franklin Gothic Book" w:eastAsia="Calibri" w:hAnsi="Franklin Gothic Book"/>
            <w:color w:val="0000FF" w:themeColor="hyperlink"/>
            <w:u w:val="single"/>
            <w:lang w:val="en-US" w:eastAsia="en-US"/>
          </w:rPr>
          <w:t>info</w:t>
        </w:r>
      </w:hyperlink>
      <w:r w:rsidRPr="00583F34">
        <w:rPr>
          <w:rFonts w:ascii="Franklin Gothic Book" w:eastAsia="Calibri" w:hAnsi="Franklin Gothic Book"/>
          <w:lang w:eastAsia="en-US"/>
        </w:rPr>
        <w:t>) и дает согласие ПАО «НМТП» на обработку и раскрытие указанных в таблице данных в соответствии с Международными стандартами финансовой отчетности.</w:t>
      </w:r>
    </w:p>
    <w:p w:rsidR="00583F34" w:rsidRPr="00583F34" w:rsidRDefault="00583F34" w:rsidP="00583F34">
      <w:pPr>
        <w:contextualSpacing/>
        <w:jc w:val="center"/>
        <w:rPr>
          <w:rFonts w:ascii="Franklin Gothic Book" w:eastAsia="Calibri" w:hAnsi="Franklin Gothic Book"/>
          <w:lang w:eastAsia="en-US"/>
        </w:rPr>
      </w:pP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1"/>
        <w:gridCol w:w="4980"/>
      </w:tblGrid>
      <w:tr w:rsidR="00583F34" w:rsidRPr="00583F34" w:rsidTr="00583F34">
        <w:trPr>
          <w:trHeight w:hRule="exact" w:val="640"/>
        </w:trPr>
        <w:tc>
          <w:tcPr>
            <w:tcW w:w="4811" w:type="dxa"/>
          </w:tcPr>
          <w:p w:rsidR="00583F34" w:rsidRPr="00712DCC" w:rsidRDefault="00583F34" w:rsidP="00583F34">
            <w:pPr>
              <w:contextualSpacing/>
              <w:jc w:val="center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Признаки связанных сторон</w:t>
            </w:r>
          </w:p>
          <w:p w:rsidR="00583F34" w:rsidRPr="00712DCC" w:rsidRDefault="00583F34" w:rsidP="00583F34">
            <w:pPr>
              <w:contextualSpacing/>
              <w:jc w:val="center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(отметить нужное):</w:t>
            </w:r>
          </w:p>
        </w:tc>
        <w:tc>
          <w:tcPr>
            <w:tcW w:w="4980" w:type="dxa"/>
          </w:tcPr>
          <w:p w:rsidR="00583F34" w:rsidRPr="00712DCC" w:rsidRDefault="00583F34" w:rsidP="00583F34">
            <w:pPr>
              <w:contextualSpacing/>
              <w:jc w:val="center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Признаки не связанных сторон</w:t>
            </w:r>
          </w:p>
          <w:p w:rsidR="00583F34" w:rsidRPr="00712DCC" w:rsidRDefault="00583F34" w:rsidP="00583F34">
            <w:pPr>
              <w:jc w:val="center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(отметить нужное):</w:t>
            </w:r>
          </w:p>
        </w:tc>
      </w:tr>
      <w:tr w:rsidR="00583F34" w:rsidRPr="00583F34" w:rsidTr="00583F34">
        <w:trPr>
          <w:trHeight w:val="6935"/>
        </w:trPr>
        <w:tc>
          <w:tcPr>
            <w:tcW w:w="4811" w:type="dxa"/>
          </w:tcPr>
          <w:p w:rsidR="00583F34" w:rsidRPr="00712DCC" w:rsidRDefault="00583F34" w:rsidP="00391CB5">
            <w:pPr>
              <w:numPr>
                <w:ilvl w:val="0"/>
                <w:numId w:val="19"/>
              </w:numPr>
              <w:tabs>
                <w:tab w:val="left" w:pos="309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jc w:val="both"/>
              <w:rPr>
                <w:rFonts w:ascii="Franklin Gothic Book" w:eastAsia="Calibri" w:hAnsi="Franklin Gothic Book"/>
                <w:b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b/>
                <w:sz w:val="20"/>
                <w:lang w:eastAsia="en-US"/>
              </w:rPr>
              <w:lastRenderedPageBreak/>
              <w:t xml:space="preserve">Подрядчик, </w:t>
            </w:r>
            <w:r w:rsidRPr="00712DCC">
              <w:rPr>
                <w:rFonts w:ascii="Franklin Gothic Book" w:hAnsi="Franklin Gothic Book"/>
                <w:b/>
                <w:iCs/>
                <w:sz w:val="20"/>
                <w:lang w:eastAsia="en-US"/>
              </w:rPr>
              <w:t>прямо или косвенно, через одного или нескольких посредников:</w:t>
            </w:r>
          </w:p>
          <w:p w:rsidR="00583F34" w:rsidRPr="00712DCC" w:rsidRDefault="00583F34" w:rsidP="00583F34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(а) </w:t>
            </w:r>
            <w:r w:rsidRPr="00712DCC">
              <w:rPr>
                <w:rFonts w:ascii="Franklin Gothic Book" w:eastAsia="Calibri" w:hAnsi="Franklin Gothic Book"/>
                <w:iCs/>
                <w:sz w:val="20"/>
                <w:lang w:eastAsia="en-US"/>
              </w:rPr>
              <w:t>контролирует ПАО «НМТП» или контролируется ею, либо вместе с ПАО «НМТП» является объектом совместного контроля (это включает материнские организации, дочерние организации и дочерние организации на основании косвенной доли участия);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583F34" w:rsidRPr="00712DCC" w:rsidRDefault="00583F34" w:rsidP="00583F34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 соответствующий признак связанности.</w:t>
            </w:r>
          </w:p>
          <w:p w:rsidR="00583F34" w:rsidRPr="00712DCC" w:rsidRDefault="00583F34" w:rsidP="00583F34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(</w:t>
            </w:r>
            <w:r w:rsidRPr="00712DCC">
              <w:rPr>
                <w:rFonts w:ascii="Franklin Gothic Book" w:eastAsia="Calibri" w:hAnsi="Franklin Gothic Book"/>
                <w:sz w:val="20"/>
                <w:lang w:val="en-US" w:eastAsia="en-US"/>
              </w:rPr>
              <w:t>b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) </w:t>
            </w:r>
            <w:r w:rsidRPr="00712DCC">
              <w:rPr>
                <w:rFonts w:ascii="Franklin Gothic Book" w:eastAsia="Calibri" w:hAnsi="Franklin Gothic Book"/>
                <w:iCs/>
                <w:sz w:val="20"/>
                <w:lang w:eastAsia="en-US"/>
              </w:rPr>
              <w:t>имеет долю в организации, обеспечивающую ей значительное влияние на ПАО «НМТП»;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583F34" w:rsidRPr="00712DCC" w:rsidRDefault="00583F34" w:rsidP="00583F34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 долю, обеспечивающую значительное влияние на ПАО «НМТП».</w:t>
            </w:r>
          </w:p>
          <w:p w:rsidR="00583F34" w:rsidRPr="00712DCC" w:rsidRDefault="00583F34" w:rsidP="00583F34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iCs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(</w:t>
            </w:r>
            <w:r w:rsidRPr="00712DCC">
              <w:rPr>
                <w:rFonts w:ascii="Franklin Gothic Book" w:eastAsia="Calibri" w:hAnsi="Franklin Gothic Book"/>
                <w:sz w:val="20"/>
                <w:lang w:val="en-US" w:eastAsia="en-US"/>
              </w:rPr>
              <w:t>c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) </w:t>
            </w:r>
            <w:r w:rsidRPr="00712DCC">
              <w:rPr>
                <w:rFonts w:ascii="Franklin Gothic Book" w:eastAsia="Calibri" w:hAnsi="Franklin Gothic Book"/>
                <w:iCs/>
                <w:sz w:val="20"/>
                <w:lang w:eastAsia="en-US"/>
              </w:rPr>
              <w:t>осуществляет совместный контроль над ПАО «НМТП»;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583F34" w:rsidRPr="00712DCC" w:rsidRDefault="00583F34" w:rsidP="00583F34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 организации, с которыми осуществляется совместный контроль над ПАО «НМТП».</w:t>
            </w:r>
          </w:p>
          <w:p w:rsidR="00583F34" w:rsidRPr="00712DCC" w:rsidRDefault="00583F34" w:rsidP="00583F34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</w:p>
          <w:p w:rsidR="00583F34" w:rsidRPr="00712DCC" w:rsidRDefault="00583F34" w:rsidP="00583F34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iCs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(</w:t>
            </w:r>
            <w:r w:rsidRPr="00712DCC">
              <w:rPr>
                <w:rFonts w:ascii="Franklin Gothic Book" w:eastAsia="Calibri" w:hAnsi="Franklin Gothic Book"/>
                <w:sz w:val="20"/>
                <w:lang w:val="en-US" w:eastAsia="en-US"/>
              </w:rPr>
              <w:t>d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) </w:t>
            </w:r>
            <w:r w:rsidRPr="00712DCC">
              <w:rPr>
                <w:rFonts w:ascii="Franklin Gothic Book" w:eastAsia="Calibri" w:hAnsi="Franklin Gothic Book"/>
                <w:iCs/>
                <w:sz w:val="20"/>
                <w:lang w:eastAsia="en-US"/>
              </w:rPr>
              <w:t>является ассоциированной организацией.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583F34" w:rsidRPr="00712DCC" w:rsidRDefault="00583F34" w:rsidP="00583F34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указать, какой инвестор и как именно он оказывает существенное влияние.</w:t>
            </w:r>
          </w:p>
          <w:p w:rsidR="00583F34" w:rsidRPr="00712DCC" w:rsidRDefault="00583F34" w:rsidP="00583F34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b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2. </w:t>
            </w:r>
            <w:r w:rsidRPr="00712DCC">
              <w:rPr>
                <w:rFonts w:ascii="Franklin Gothic Book" w:eastAsia="Calibri" w:hAnsi="Franklin Gothic Book"/>
                <w:b/>
                <w:sz w:val="20"/>
                <w:lang w:eastAsia="en-US"/>
              </w:rPr>
              <w:t>Физическое лицо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 </w:t>
            </w:r>
            <w:r w:rsidRPr="00712DCC">
              <w:rPr>
                <w:rFonts w:ascii="Franklin Gothic Book" w:eastAsia="Calibri" w:hAnsi="Franklin Gothic Book"/>
                <w:b/>
                <w:iCs/>
                <w:sz w:val="20"/>
                <w:lang w:eastAsia="en-US"/>
              </w:rPr>
              <w:t>входит в состав старшего руководящего персонала ПАО «НМТП» или его материнской организации: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(</w:t>
            </w:r>
            <w:r w:rsidRPr="00712DCC">
              <w:rPr>
                <w:rFonts w:ascii="Franklin Gothic Book" w:eastAsia="Calibri" w:hAnsi="Franklin Gothic Book"/>
                <w:sz w:val="20"/>
                <w:lang w:val="en-US" w:eastAsia="en-US"/>
              </w:rPr>
              <w:t>a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) член Совета директоров (наблюдательного совета)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583F34" w:rsidRPr="00712DCC" w:rsidRDefault="00583F34" w:rsidP="00583F34">
            <w:pPr>
              <w:tabs>
                <w:tab w:val="left" w:pos="59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 ФИО члена Совета директоров</w:t>
            </w:r>
          </w:p>
          <w:p w:rsidR="00583F34" w:rsidRPr="00712DCC" w:rsidRDefault="00583F34" w:rsidP="00583F34">
            <w:pPr>
              <w:tabs>
                <w:tab w:val="left" w:pos="59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tabs>
                <w:tab w:val="left" w:pos="59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</w:p>
          <w:p w:rsidR="00583F34" w:rsidRPr="00712DCC" w:rsidRDefault="00583F34" w:rsidP="00583F34">
            <w:pPr>
              <w:tabs>
                <w:tab w:val="left" w:pos="59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(</w:t>
            </w:r>
            <w:r w:rsidRPr="00712DCC">
              <w:rPr>
                <w:rFonts w:ascii="Franklin Gothic Book" w:eastAsia="Calibri" w:hAnsi="Franklin Gothic Book"/>
                <w:sz w:val="20"/>
                <w:lang w:val="en-US" w:eastAsia="en-US"/>
              </w:rPr>
              <w:t>b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) член коллегиального органа управления;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 ФИО члена коллегиального органа управления.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(с) лицо, осуществляющее полномочия единоличного исполнительного органа.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 ФИО члена единоличного исполнительного органа.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b/>
                <w:sz w:val="20"/>
              </w:rPr>
            </w:pPr>
            <w:r w:rsidRPr="00712DCC">
              <w:rPr>
                <w:rFonts w:ascii="Franklin Gothic Book" w:eastAsia="Calibri" w:hAnsi="Franklin Gothic Book"/>
                <w:b/>
                <w:sz w:val="20"/>
                <w:lang w:eastAsia="en-US"/>
              </w:rPr>
              <w:t xml:space="preserve">3. </w:t>
            </w:r>
            <w:r w:rsidRPr="00712DCC">
              <w:rPr>
                <w:rFonts w:ascii="Franklin Gothic Book" w:eastAsia="Calibri" w:hAnsi="Franklin Gothic Book"/>
                <w:b/>
                <w:sz w:val="20"/>
              </w:rPr>
              <w:t xml:space="preserve">Близкие родственники, оказывающие влияние на частное лицо </w:t>
            </w:r>
            <w:proofErr w:type="gramStart"/>
            <w:r w:rsidRPr="00712DCC">
              <w:rPr>
                <w:rFonts w:ascii="Franklin Gothic Book" w:eastAsia="Calibri" w:hAnsi="Franklin Gothic Book"/>
                <w:b/>
                <w:sz w:val="20"/>
              </w:rPr>
              <w:t>или</w:t>
            </w:r>
            <w:proofErr w:type="gramEnd"/>
            <w:r w:rsidRPr="00712DCC">
              <w:rPr>
                <w:rFonts w:ascii="Franklin Gothic Book" w:eastAsia="Calibri" w:hAnsi="Franklin Gothic Book"/>
                <w:b/>
                <w:sz w:val="20"/>
              </w:rPr>
              <w:t xml:space="preserve"> которые могут оказаться под его влиянием в ходе проведения операций с предприя</w:t>
            </w:r>
            <w:r w:rsidRPr="00712DCC">
              <w:rPr>
                <w:rFonts w:ascii="Franklin Gothic Book" w:eastAsia="Calibri" w:hAnsi="Franklin Gothic Book"/>
                <w:b/>
                <w:sz w:val="20"/>
              </w:rPr>
              <w:lastRenderedPageBreak/>
              <w:t>тием:</w:t>
            </w:r>
          </w:p>
          <w:p w:rsidR="00583F34" w:rsidRPr="00712DCC" w:rsidRDefault="00583F34" w:rsidP="00583F34">
            <w:pPr>
              <w:widowControl w:val="0"/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 </w:t>
            </w:r>
            <w:r w:rsidRPr="00712DCC">
              <w:rPr>
                <w:rFonts w:ascii="Franklin Gothic Book" w:eastAsia="Calibri" w:hAnsi="Franklin Gothic Book"/>
                <w:sz w:val="20"/>
              </w:rPr>
              <w:t>(a) дети, а также супруг (супруга) или гражданский супруг (супруга) такого лица;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583F34" w:rsidRPr="00712DCC" w:rsidRDefault="00583F34" w:rsidP="00583F34">
            <w:pPr>
              <w:ind w:firstLine="25"/>
              <w:contextualSpacing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 ФИО близкого родственника и степень родства.</w:t>
            </w:r>
          </w:p>
          <w:p w:rsidR="00583F34" w:rsidRPr="00712DCC" w:rsidRDefault="00583F34" w:rsidP="00583F34">
            <w:pPr>
              <w:ind w:firstLine="25"/>
              <w:contextualSpacing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ind w:firstLine="25"/>
              <w:contextualSpacing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583F34" w:rsidRPr="00712DCC" w:rsidRDefault="00583F34" w:rsidP="00583F34">
            <w:pPr>
              <w:ind w:firstLine="25"/>
              <w:contextualSpacing/>
              <w:rPr>
                <w:rFonts w:ascii="Franklin Gothic Book" w:eastAsia="Calibri" w:hAnsi="Franklin Gothic Book"/>
                <w:sz w:val="20"/>
              </w:rPr>
            </w:pPr>
            <w:r w:rsidRPr="00712DCC">
              <w:rPr>
                <w:rFonts w:ascii="Franklin Gothic Book" w:eastAsia="Calibri" w:hAnsi="Franklin Gothic Book"/>
                <w:sz w:val="20"/>
              </w:rPr>
              <w:t>(b) дети супруга (супруги) или гражданского супруга (супруги) такого лица;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583F34" w:rsidRPr="00712DCC" w:rsidRDefault="00583F34" w:rsidP="00583F34">
            <w:pPr>
              <w:ind w:firstLine="25"/>
              <w:contextualSpacing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 ФИО близкого родственника и степень родства.</w:t>
            </w:r>
          </w:p>
          <w:p w:rsidR="00583F34" w:rsidRPr="00712DCC" w:rsidRDefault="00583F34" w:rsidP="00583F34">
            <w:pPr>
              <w:ind w:firstLine="25"/>
              <w:contextualSpacing/>
              <w:rPr>
                <w:rFonts w:ascii="Franklin Gothic Book" w:eastAsia="Calibri" w:hAnsi="Franklin Gothic Book"/>
                <w:sz w:val="20"/>
              </w:rPr>
            </w:pPr>
            <w:r w:rsidRPr="00712DCC">
              <w:rPr>
                <w:rFonts w:ascii="Franklin Gothic Book" w:eastAsia="Calibri" w:hAnsi="Franklin Gothic Book"/>
                <w:sz w:val="20"/>
              </w:rPr>
              <w:t>_____________________________________________</w:t>
            </w:r>
          </w:p>
          <w:p w:rsidR="00583F34" w:rsidRPr="00712DCC" w:rsidRDefault="00583F34" w:rsidP="00583F34">
            <w:pPr>
              <w:ind w:firstLine="25"/>
              <w:contextualSpacing/>
              <w:rPr>
                <w:rFonts w:ascii="Franklin Gothic Book" w:eastAsia="Calibri" w:hAnsi="Franklin Gothic Book"/>
                <w:sz w:val="20"/>
              </w:rPr>
            </w:pPr>
            <w:r w:rsidRPr="00712DCC">
              <w:rPr>
                <w:rFonts w:ascii="Franklin Gothic Book" w:eastAsia="Calibri" w:hAnsi="Franklin Gothic Book"/>
                <w:sz w:val="20"/>
              </w:rPr>
              <w:t>_____________________________________________</w:t>
            </w:r>
          </w:p>
          <w:p w:rsidR="00583F34" w:rsidRPr="00712DCC" w:rsidRDefault="00583F34" w:rsidP="00583F34">
            <w:pPr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</w:p>
          <w:p w:rsidR="00583F34" w:rsidRPr="00712DCC" w:rsidRDefault="00583F34" w:rsidP="00583F34">
            <w:pPr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 </w:t>
            </w:r>
            <w:r w:rsidRPr="00712DCC">
              <w:rPr>
                <w:rFonts w:ascii="Franklin Gothic Book" w:eastAsia="Calibri" w:hAnsi="Franklin Gothic Book"/>
                <w:sz w:val="20"/>
              </w:rPr>
              <w:t>(c) иждивенцы такого лица, супруга (супруги) или гражданского супруга (супруги) такого лица.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583F34" w:rsidRPr="00712DCC" w:rsidRDefault="00583F34" w:rsidP="00583F34">
            <w:pPr>
              <w:ind w:firstLine="25"/>
              <w:contextualSpacing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 ФИО близкого родственника и степень родства.</w:t>
            </w:r>
          </w:p>
          <w:p w:rsidR="00583F34" w:rsidRPr="00712DCC" w:rsidRDefault="00583F34" w:rsidP="00583F34">
            <w:pPr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</w:rPr>
            </w:pPr>
            <w:r w:rsidRPr="00712DCC">
              <w:rPr>
                <w:rFonts w:ascii="Franklin Gothic Book" w:eastAsia="Calibri" w:hAnsi="Franklin Gothic Book"/>
                <w:sz w:val="20"/>
              </w:rPr>
              <w:t>_____________________________________________</w:t>
            </w:r>
          </w:p>
          <w:p w:rsidR="00583F34" w:rsidRPr="00712DCC" w:rsidRDefault="00583F34" w:rsidP="00583F34">
            <w:pPr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</w:rPr>
            </w:pPr>
            <w:r w:rsidRPr="00712DCC">
              <w:rPr>
                <w:rFonts w:ascii="Franklin Gothic Book" w:eastAsia="Calibri" w:hAnsi="Franklin Gothic Book"/>
                <w:sz w:val="20"/>
              </w:rPr>
              <w:t>_____________________________________________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</w:p>
        </w:tc>
        <w:tc>
          <w:tcPr>
            <w:tcW w:w="4980" w:type="dxa"/>
          </w:tcPr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lastRenderedPageBreak/>
              <w:t>(а) две организации, только потому что у них общий директор или иной член старшего руководящего персонала, или потому, что член старшего руководящего персонала одной организации имеет значительное влияние на другую организацию;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Если ответ «Да», то просим указать соответствующий признак и ФИО.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(b) два участника совместного предприятия только по той причине, что они осуществляют совместный контроль над совместной деятельностью;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Если ответ «Да», то просим указать ФИО участников совместного предприятия.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</w:p>
          <w:p w:rsidR="00583F34" w:rsidRPr="00712DCC" w:rsidRDefault="00583F34" w:rsidP="00583F34">
            <w:pPr>
              <w:widowControl w:val="0"/>
              <w:tabs>
                <w:tab w:val="left" w:pos="651"/>
              </w:tabs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(c) стороны, предоставляющие финансирование, профсоюзы, коммунальные службы, правительственные учреждения и ведомства, которые не осуществляют контроль, совместный контроль или не имеют значительного влияния на отчитывающееся предприятие, только исходя из наличия обычных операций с предприятием (даже если они могут влиять на свободу действий предприятия или участвовать в процессе принятия решений предприятием);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Если ответ «Да», то просим указать соответствующий признак с указанием организации.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 xml:space="preserve">(d) отдельный покупатель, поставщик, сторона, предоставляющая льготное право по договору о франшизе, дистрибьютор или генеральный агент, с которыми организация проводит сделки значительного объема лишь </w:t>
            </w:r>
            <w:proofErr w:type="gramStart"/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по причине</w:t>
            </w:r>
            <w:proofErr w:type="gramEnd"/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 xml:space="preserve"> возникающей в результате этого экономической зависимости.</w:t>
            </w:r>
          </w:p>
          <w:p w:rsidR="00583F34" w:rsidRPr="00712DCC" w:rsidRDefault="00583F34" w:rsidP="00583F34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Если ответ «Да», то просим указать соответствующий признак, условия льготного права/экономической зависимости и Заказчика.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583F34" w:rsidRPr="00712DCC" w:rsidRDefault="00583F34" w:rsidP="00583F34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583F34" w:rsidRPr="00712DCC" w:rsidRDefault="00583F34" w:rsidP="00583F34">
            <w:pPr>
              <w:rPr>
                <w:rFonts w:ascii="Franklin Gothic Book" w:eastAsia="Calibri" w:hAnsi="Franklin Gothic Book"/>
                <w:sz w:val="20"/>
                <w:lang w:eastAsia="en-US"/>
              </w:rPr>
            </w:pPr>
          </w:p>
        </w:tc>
      </w:tr>
    </w:tbl>
    <w:p w:rsidR="00583F34" w:rsidRPr="00583F34" w:rsidRDefault="00583F34" w:rsidP="00583F34">
      <w:pPr>
        <w:rPr>
          <w:rFonts w:ascii="Franklin Gothic Book" w:eastAsia="Calibri" w:hAnsi="Franklin Gothic Book"/>
          <w:lang w:eastAsia="en-US"/>
        </w:rPr>
      </w:pPr>
    </w:p>
    <w:p w:rsidR="00583F34" w:rsidRPr="00583F34" w:rsidRDefault="00583F34" w:rsidP="00583F34">
      <w:pPr>
        <w:rPr>
          <w:rFonts w:ascii="Franklin Gothic Book" w:eastAsia="Calibri" w:hAnsi="Franklin Gothic Book"/>
          <w:lang w:eastAsia="en-US"/>
        </w:rPr>
      </w:pPr>
    </w:p>
    <w:p w:rsidR="00583F34" w:rsidRPr="00712DCC" w:rsidRDefault="00583F34" w:rsidP="00583F34">
      <w:pPr>
        <w:rPr>
          <w:rFonts w:ascii="Franklin Gothic Book" w:eastAsia="Calibri" w:hAnsi="Franklin Gothic Book"/>
          <w:sz w:val="18"/>
          <w:lang w:eastAsia="en-US"/>
        </w:rPr>
      </w:pPr>
      <w:r w:rsidRPr="00712DCC">
        <w:rPr>
          <w:rFonts w:ascii="Franklin Gothic Book" w:eastAsia="Calibri" w:hAnsi="Franklin Gothic Book"/>
          <w:sz w:val="18"/>
          <w:lang w:eastAsia="en-US"/>
        </w:rPr>
        <w:t>Подрядчик не признает себя связанной стороной ПАО «НМТП».</w:t>
      </w:r>
    </w:p>
    <w:p w:rsidR="00583F34" w:rsidRPr="00712DCC" w:rsidRDefault="00583F34" w:rsidP="00583F34">
      <w:pPr>
        <w:rPr>
          <w:rFonts w:ascii="Franklin Gothic Book" w:eastAsia="Calibri" w:hAnsi="Franklin Gothic Book"/>
          <w:sz w:val="18"/>
          <w:lang w:eastAsia="en-US"/>
        </w:rPr>
      </w:pPr>
    </w:p>
    <w:p w:rsidR="00583F34" w:rsidRPr="00712DCC" w:rsidRDefault="00583F34" w:rsidP="00583F34">
      <w:pPr>
        <w:tabs>
          <w:tab w:val="left" w:pos="7965"/>
        </w:tabs>
        <w:contextualSpacing/>
        <w:rPr>
          <w:rFonts w:ascii="Franklin Gothic Book" w:eastAsia="Calibri" w:hAnsi="Franklin Gothic Book"/>
          <w:sz w:val="18"/>
          <w:lang w:eastAsia="en-US"/>
        </w:rPr>
      </w:pPr>
      <w:r w:rsidRPr="00712DCC">
        <w:rPr>
          <w:rFonts w:ascii="Franklin Gothic Book" w:eastAsia="Calibri" w:hAnsi="Franklin Gothic Book"/>
          <w:sz w:val="18"/>
          <w:lang w:eastAsia="en-US"/>
        </w:rPr>
        <w:t>Должность подписанта                                      Подпись                                                       ФИО</w:t>
      </w:r>
    </w:p>
    <w:p w:rsidR="00583F34" w:rsidRPr="00712DCC" w:rsidRDefault="00583F34" w:rsidP="00583F34">
      <w:pPr>
        <w:contextualSpacing/>
        <w:rPr>
          <w:rFonts w:ascii="Franklin Gothic Book" w:eastAsia="Calibri" w:hAnsi="Franklin Gothic Book"/>
          <w:sz w:val="18"/>
          <w:lang w:eastAsia="en-US"/>
        </w:rPr>
      </w:pPr>
      <w:r w:rsidRPr="00712DCC">
        <w:rPr>
          <w:rFonts w:ascii="Franklin Gothic Book" w:eastAsia="Calibri" w:hAnsi="Franklin Gothic Book"/>
          <w:sz w:val="18"/>
          <w:lang w:eastAsia="en-US"/>
        </w:rPr>
        <w:t xml:space="preserve">                                                                          </w:t>
      </w:r>
    </w:p>
    <w:p w:rsidR="00583F34" w:rsidRPr="00712DCC" w:rsidRDefault="00583F34" w:rsidP="00583F34">
      <w:pPr>
        <w:contextualSpacing/>
        <w:rPr>
          <w:rFonts w:ascii="Franklin Gothic Book" w:eastAsia="Calibri" w:hAnsi="Franklin Gothic Book"/>
          <w:sz w:val="18"/>
          <w:lang w:eastAsia="en-US"/>
        </w:rPr>
      </w:pPr>
    </w:p>
    <w:p w:rsidR="00583F34" w:rsidRPr="00712DCC" w:rsidRDefault="00583F34" w:rsidP="00583F34">
      <w:pPr>
        <w:contextualSpacing/>
        <w:rPr>
          <w:rFonts w:ascii="Franklin Gothic Book" w:eastAsia="Calibri" w:hAnsi="Franklin Gothic Book"/>
          <w:sz w:val="18"/>
          <w:lang w:eastAsia="en-US"/>
        </w:rPr>
      </w:pPr>
      <w:r w:rsidRPr="00712DCC">
        <w:rPr>
          <w:rFonts w:ascii="Franklin Gothic Book" w:eastAsia="Calibri" w:hAnsi="Franklin Gothic Book"/>
          <w:sz w:val="18"/>
          <w:lang w:eastAsia="en-US"/>
        </w:rPr>
        <w:t>Дата</w:t>
      </w:r>
    </w:p>
    <w:p w:rsidR="00583F34" w:rsidRPr="00712DCC" w:rsidRDefault="00583F34" w:rsidP="00583F34">
      <w:pPr>
        <w:tabs>
          <w:tab w:val="center" w:pos="4153"/>
          <w:tab w:val="right" w:pos="8306"/>
        </w:tabs>
        <w:jc w:val="both"/>
        <w:rPr>
          <w:rFonts w:ascii="Franklin Gothic Book" w:hAnsi="Franklin Gothic Book"/>
          <w:b/>
          <w:sz w:val="18"/>
          <w:lang w:eastAsia="ar-SA"/>
        </w:rPr>
      </w:pPr>
    </w:p>
    <w:p w:rsidR="00583F34" w:rsidRPr="00712DCC" w:rsidRDefault="00583F34" w:rsidP="00583F34">
      <w:pPr>
        <w:tabs>
          <w:tab w:val="center" w:pos="4153"/>
          <w:tab w:val="right" w:pos="8306"/>
        </w:tabs>
        <w:jc w:val="both"/>
        <w:rPr>
          <w:rFonts w:ascii="Franklin Gothic Book" w:hAnsi="Franklin Gothic Book"/>
          <w:b/>
          <w:sz w:val="18"/>
          <w:lang w:eastAsia="ar-SA"/>
        </w:rPr>
      </w:pPr>
    </w:p>
    <w:p w:rsidR="00583F34" w:rsidRPr="00712DCC" w:rsidRDefault="00583F34" w:rsidP="00583F34">
      <w:pPr>
        <w:tabs>
          <w:tab w:val="center" w:pos="4153"/>
          <w:tab w:val="right" w:pos="8306"/>
        </w:tabs>
        <w:jc w:val="both"/>
        <w:rPr>
          <w:rFonts w:ascii="Franklin Gothic Book" w:hAnsi="Franklin Gothic Book"/>
          <w:sz w:val="18"/>
          <w:lang w:eastAsia="ar-SA"/>
        </w:rPr>
      </w:pPr>
      <w:r w:rsidRPr="00712DCC">
        <w:rPr>
          <w:rFonts w:ascii="Franklin Gothic Book" w:hAnsi="Franklin Gothic Book"/>
          <w:b/>
          <w:sz w:val="18"/>
          <w:lang w:eastAsia="ar-SA"/>
        </w:rPr>
        <w:t>ПРИМЕЧАНИЕ:</w:t>
      </w:r>
      <w:r w:rsidRPr="00712DCC">
        <w:rPr>
          <w:rFonts w:ascii="Franklin Gothic Book" w:hAnsi="Franklin Gothic Book"/>
          <w:sz w:val="18"/>
          <w:lang w:eastAsia="ar-SA"/>
        </w:rPr>
        <w:t xml:space="preserve"> просим </w:t>
      </w:r>
      <w:r w:rsidR="00302362">
        <w:rPr>
          <w:rFonts w:ascii="Franklin Gothic Book" w:hAnsi="Franklin Gothic Book"/>
          <w:sz w:val="18"/>
          <w:lang w:eastAsia="ar-SA"/>
        </w:rPr>
        <w:t>Подрядчика</w:t>
      </w:r>
      <w:r w:rsidRPr="00712DCC">
        <w:rPr>
          <w:rFonts w:ascii="Franklin Gothic Book" w:hAnsi="Franklin Gothic Book"/>
          <w:sz w:val="18"/>
          <w:lang w:eastAsia="ar-SA"/>
        </w:rPr>
        <w:t xml:space="preserve"> отметить необходимые поля с признаками отнесения или не отнесения к связанной стороне и сделать вывод о признании или не признании себя связанной стороной «ОАО» НМТП». При отмечании признаков в обоих полях Таблицы, просим также сделать вывод о признании или не признании себя связанной стороной «ОАО» НМТП».</w:t>
      </w:r>
    </w:p>
    <w:p w:rsidR="00583F34" w:rsidRPr="00712DCC" w:rsidRDefault="00583F34" w:rsidP="00583F34">
      <w:pPr>
        <w:tabs>
          <w:tab w:val="center" w:pos="4153"/>
          <w:tab w:val="right" w:pos="8306"/>
        </w:tabs>
        <w:jc w:val="both"/>
        <w:rPr>
          <w:rFonts w:ascii="Franklin Gothic Book" w:hAnsi="Franklin Gothic Book"/>
          <w:sz w:val="18"/>
          <w:lang w:eastAsia="ar-SA"/>
        </w:rPr>
      </w:pPr>
      <w:r w:rsidRPr="00712DCC">
        <w:rPr>
          <w:rFonts w:ascii="Franklin Gothic Book" w:hAnsi="Franklin Gothic Book"/>
          <w:b/>
          <w:sz w:val="18"/>
          <w:lang w:eastAsia="ar-SA"/>
        </w:rPr>
        <w:t xml:space="preserve">АНКЕТА </w:t>
      </w:r>
      <w:r w:rsidRPr="00712DCC">
        <w:rPr>
          <w:rFonts w:ascii="Franklin Gothic Book" w:hAnsi="Franklin Gothic Book"/>
          <w:sz w:val="18"/>
          <w:lang w:eastAsia="ar-SA"/>
        </w:rPr>
        <w:t xml:space="preserve">должна быть заполнена и возвращена </w:t>
      </w:r>
      <w:r w:rsidR="00302362">
        <w:rPr>
          <w:rFonts w:ascii="Franklin Gothic Book" w:hAnsi="Franklin Gothic Book"/>
          <w:sz w:val="18"/>
          <w:lang w:eastAsia="ar-SA"/>
        </w:rPr>
        <w:t>Подрядчиком</w:t>
      </w:r>
      <w:r w:rsidRPr="00712DCC">
        <w:rPr>
          <w:rFonts w:ascii="Franklin Gothic Book" w:hAnsi="Franklin Gothic Book"/>
          <w:sz w:val="18"/>
          <w:lang w:eastAsia="ar-SA"/>
        </w:rPr>
        <w:t xml:space="preserve"> в адрес ПАО «НМТП».</w:t>
      </w:r>
    </w:p>
    <w:p w:rsidR="00583F34" w:rsidRPr="00583F34" w:rsidRDefault="00583F34" w:rsidP="00583F34">
      <w:pPr>
        <w:rPr>
          <w:rFonts w:ascii="Franklin Gothic Book" w:eastAsia="Calibri" w:hAnsi="Franklin Gothic Book"/>
          <w:lang w:eastAsia="en-US"/>
        </w:rPr>
      </w:pPr>
    </w:p>
    <w:p w:rsidR="006E4248" w:rsidRPr="006E4248" w:rsidRDefault="00DE005B" w:rsidP="00E30A5F">
      <w:pPr>
        <w:pStyle w:val="afff6"/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6E4248">
        <w:rPr>
          <w:rFonts w:ascii="Franklin Gothic Book" w:hAnsi="Franklin Gothic Book"/>
          <w:b/>
          <w:kern w:val="28"/>
        </w:rPr>
        <w:t xml:space="preserve">Образцы форм основных документов, включаемых в </w:t>
      </w:r>
      <w:bookmarkEnd w:id="0"/>
      <w:bookmarkEnd w:id="1"/>
      <w:bookmarkEnd w:id="2"/>
      <w:bookmarkEnd w:id="3"/>
      <w:bookmarkEnd w:id="4"/>
      <w:r w:rsidRPr="006E4248">
        <w:rPr>
          <w:rFonts w:ascii="Franklin Gothic Book" w:hAnsi="Franklin Gothic Book"/>
          <w:b/>
          <w:kern w:val="28"/>
        </w:rPr>
        <w:t xml:space="preserve">заявку на участие в </w:t>
      </w:r>
      <w:r w:rsidR="006E4248">
        <w:rPr>
          <w:rFonts w:ascii="Franklin Gothic Book" w:hAnsi="Franklin Gothic Book"/>
          <w:b/>
          <w:kern w:val="28"/>
        </w:rPr>
        <w:t>закупке</w:t>
      </w:r>
      <w:r w:rsidRPr="006E4248">
        <w:rPr>
          <w:rFonts w:ascii="Franklin Gothic Book" w:hAnsi="Franklin Gothic Book"/>
          <w:b/>
          <w:kern w:val="28"/>
        </w:rPr>
        <w:t>.</w:t>
      </w:r>
    </w:p>
    <w:p w:rsidR="000B65F6" w:rsidRPr="000B65F6" w:rsidRDefault="00DE005B" w:rsidP="00E30A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6E4248">
        <w:rPr>
          <w:rFonts w:ascii="Franklin Gothic Book" w:hAnsi="Franklin Gothic Book"/>
          <w:b/>
          <w:kern w:val="28"/>
        </w:rPr>
        <w:t xml:space="preserve"> </w:t>
      </w:r>
      <w:bookmarkStart w:id="10" w:name="_Ref57323917"/>
      <w:bookmarkStart w:id="11" w:name="_Ref57323983"/>
      <w:bookmarkStart w:id="12" w:name="_Ref57324030"/>
      <w:bookmarkStart w:id="13" w:name="_Toc84821594"/>
      <w:bookmarkStart w:id="14" w:name="_Toc108584172"/>
      <w:r w:rsidR="006E4248">
        <w:rPr>
          <w:rFonts w:ascii="Franklin Gothic Book" w:hAnsi="Franklin Gothic Book"/>
          <w:b/>
          <w:snapToGrid w:val="0"/>
        </w:rPr>
        <w:t xml:space="preserve">Заявка на участие в закупке </w:t>
      </w:r>
      <w:r w:rsidR="003D2450" w:rsidRPr="006E4248">
        <w:rPr>
          <w:rFonts w:ascii="Franklin Gothic Book" w:hAnsi="Franklin Gothic Book"/>
          <w:b/>
          <w:snapToGrid w:val="0"/>
        </w:rPr>
        <w:t xml:space="preserve">(форма </w:t>
      </w:r>
      <w:r w:rsidR="003D2450" w:rsidRPr="006E4248">
        <w:rPr>
          <w:rFonts w:ascii="Franklin Gothic Book" w:hAnsi="Franklin Gothic Book"/>
          <w:b/>
          <w:snapToGrid w:val="0"/>
        </w:rPr>
        <w:fldChar w:fldCharType="begin"/>
      </w:r>
      <w:r w:rsidR="003D2450" w:rsidRPr="006E4248">
        <w:rPr>
          <w:rFonts w:ascii="Franklin Gothic Book" w:hAnsi="Franklin Gothic Book"/>
          <w:b/>
          <w:snapToGrid w:val="0"/>
        </w:rPr>
        <w:instrText xml:space="preserve"> SEQ Форма_№ \* ARABIC </w:instrText>
      </w:r>
      <w:r w:rsidR="003D2450" w:rsidRPr="006E4248">
        <w:rPr>
          <w:rFonts w:ascii="Franklin Gothic Book" w:hAnsi="Franklin Gothic Book"/>
          <w:b/>
          <w:snapToGrid w:val="0"/>
        </w:rPr>
        <w:fldChar w:fldCharType="separate"/>
      </w:r>
      <w:r w:rsidR="001B76F8">
        <w:rPr>
          <w:rFonts w:ascii="Franklin Gothic Book" w:hAnsi="Franklin Gothic Book"/>
          <w:b/>
          <w:noProof/>
          <w:snapToGrid w:val="0"/>
        </w:rPr>
        <w:t>1</w:t>
      </w:r>
      <w:r w:rsidR="003D2450" w:rsidRPr="006E4248">
        <w:rPr>
          <w:rFonts w:ascii="Franklin Gothic Book" w:hAnsi="Franklin Gothic Book"/>
          <w:b/>
          <w:snapToGrid w:val="0"/>
        </w:rPr>
        <w:fldChar w:fldCharType="end"/>
      </w:r>
      <w:r w:rsidR="003D2450" w:rsidRPr="006E4248">
        <w:rPr>
          <w:rFonts w:ascii="Franklin Gothic Book" w:hAnsi="Franklin Gothic Book"/>
          <w:b/>
          <w:snapToGrid w:val="0"/>
        </w:rPr>
        <w:t>)</w:t>
      </w:r>
    </w:p>
    <w:p w:rsidR="000B65F6" w:rsidRDefault="000B65F6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0B65F6" w:rsidRDefault="000B65F6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r w:rsidRPr="000B65F6">
        <w:rPr>
          <w:rFonts w:ascii="Franklin Gothic Book" w:hAnsi="Franklin Gothic Book"/>
        </w:rPr>
        <w:t>Председателю Конкурсной комиссии</w:t>
      </w:r>
      <w:r>
        <w:rPr>
          <w:rFonts w:ascii="Franklin Gothic Book" w:hAnsi="Franklin Gothic Book"/>
        </w:rPr>
        <w:t xml:space="preserve"> </w:t>
      </w:r>
      <w:r w:rsidR="009B33C9">
        <w:rPr>
          <w:rFonts w:ascii="Franklin Gothic Book" w:hAnsi="Franklin Gothic Book"/>
        </w:rPr>
        <w:t>ПАО</w:t>
      </w:r>
      <w:r w:rsidRPr="000B65F6">
        <w:rPr>
          <w:rFonts w:ascii="Franklin Gothic Book" w:hAnsi="Franklin Gothic Book"/>
        </w:rPr>
        <w:t xml:space="preserve"> «НМТП» </w:t>
      </w:r>
    </w:p>
    <w:p w:rsidR="000B65F6" w:rsidRDefault="009E30CD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proofErr w:type="spellStart"/>
      <w:r>
        <w:rPr>
          <w:rFonts w:ascii="Franklin Gothic Book" w:hAnsi="Franklin Gothic Book"/>
        </w:rPr>
        <w:t>Батову</w:t>
      </w:r>
      <w:proofErr w:type="spellEnd"/>
      <w:r>
        <w:rPr>
          <w:rFonts w:ascii="Franklin Gothic Book" w:hAnsi="Franklin Gothic Book"/>
        </w:rPr>
        <w:t xml:space="preserve"> С.Х.</w:t>
      </w:r>
    </w:p>
    <w:p w:rsidR="000B65F6" w:rsidRDefault="000B65F6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0B65F6" w:rsidRPr="000B65F6" w:rsidRDefault="000B65F6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0B65F6" w:rsidRPr="000B65F6" w:rsidRDefault="000B65F6" w:rsidP="000B65F6">
      <w:pPr>
        <w:pStyle w:val="a9"/>
        <w:keepNext/>
        <w:jc w:val="center"/>
        <w:rPr>
          <w:rFonts w:ascii="Franklin Gothic Book" w:hAnsi="Franklin Gothic Book"/>
          <w:b/>
          <w:sz w:val="24"/>
          <w:szCs w:val="24"/>
        </w:rPr>
      </w:pPr>
      <w:r w:rsidRPr="000B65F6">
        <w:rPr>
          <w:rFonts w:ascii="Franklin Gothic Book" w:hAnsi="Franklin Gothic Book"/>
          <w:b/>
          <w:sz w:val="24"/>
          <w:szCs w:val="24"/>
        </w:rPr>
        <w:t>Заявка на участие в закупке</w:t>
      </w:r>
    </w:p>
    <w:p w:rsidR="000B65F6" w:rsidRDefault="000B65F6" w:rsidP="000B65F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</w:p>
    <w:p w:rsidR="000B65F6" w:rsidRPr="0031462F" w:rsidRDefault="000B65F6" w:rsidP="000B65F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«____</w:t>
      </w:r>
      <w:proofErr w:type="gramStart"/>
      <w:r w:rsidRPr="0031462F">
        <w:rPr>
          <w:rFonts w:ascii="Franklin Gothic Book" w:hAnsi="Franklin Gothic Book"/>
        </w:rPr>
        <w:t>_»_</w:t>
      </w:r>
      <w:proofErr w:type="gramEnd"/>
      <w:r w:rsidRPr="0031462F">
        <w:rPr>
          <w:rFonts w:ascii="Franklin Gothic Book" w:hAnsi="Franklin Gothic Book"/>
        </w:rPr>
        <w:t>_____________ года</w:t>
      </w:r>
    </w:p>
    <w:p w:rsidR="000B65F6" w:rsidRPr="0031462F" w:rsidRDefault="000B65F6" w:rsidP="000B65F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№________________________</w:t>
      </w:r>
    </w:p>
    <w:p w:rsidR="000B65F6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</w:p>
    <w:p w:rsidR="000B65F6" w:rsidRPr="0031462F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Изучив и</w:t>
      </w:r>
      <w:r w:rsidRPr="0031462F">
        <w:rPr>
          <w:rFonts w:ascii="Franklin Gothic Book" w:hAnsi="Franklin Gothic Book"/>
        </w:rPr>
        <w:t xml:space="preserve">звещение о </w:t>
      </w:r>
      <w:r>
        <w:rPr>
          <w:rFonts w:ascii="Franklin Gothic Book" w:hAnsi="Franklin Gothic Book"/>
        </w:rPr>
        <w:t>закупке и д</w:t>
      </w:r>
      <w:r w:rsidRPr="0031462F">
        <w:rPr>
          <w:rFonts w:ascii="Franklin Gothic Book" w:hAnsi="Franklin Gothic Book"/>
        </w:rPr>
        <w:t xml:space="preserve">окументацию </w:t>
      </w:r>
      <w:r>
        <w:rPr>
          <w:rFonts w:ascii="Franklin Gothic Book" w:hAnsi="Franklin Gothic Book"/>
        </w:rPr>
        <w:t>о закупке</w:t>
      </w:r>
      <w:r w:rsidRPr="0031462F">
        <w:rPr>
          <w:rFonts w:ascii="Franklin Gothic Book" w:hAnsi="Franklin Gothic Book"/>
        </w:rPr>
        <w:t xml:space="preserve">, и принимая установленные в них требования и условия </w:t>
      </w:r>
      <w:r>
        <w:rPr>
          <w:rFonts w:ascii="Franklin Gothic Book" w:hAnsi="Franklin Gothic Book"/>
        </w:rPr>
        <w:t>закупки</w:t>
      </w:r>
      <w:r w:rsidRPr="0031462F">
        <w:rPr>
          <w:rFonts w:ascii="Franklin Gothic Book" w:hAnsi="Franklin Gothic Book"/>
        </w:rPr>
        <w:t xml:space="preserve">, включая все условия заключаемого по результатам </w:t>
      </w:r>
      <w:r w:rsidR="00302362">
        <w:rPr>
          <w:rFonts w:ascii="Franklin Gothic Book" w:hAnsi="Franklin Gothic Book"/>
        </w:rPr>
        <w:t>закупки</w:t>
      </w:r>
      <w:r w:rsidR="00FD2DA7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д</w:t>
      </w:r>
      <w:r w:rsidRPr="0031462F">
        <w:rPr>
          <w:rFonts w:ascii="Franklin Gothic Book" w:hAnsi="Franklin Gothic Book"/>
        </w:rPr>
        <w:t>оговора, мы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(полное наименование и юридический адрес Участника)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lastRenderedPageBreak/>
        <w:t>предлагаем заключить д</w:t>
      </w:r>
      <w:r w:rsidRPr="0031462F">
        <w:rPr>
          <w:rFonts w:ascii="Franklin Gothic Book" w:hAnsi="Franklin Gothic Book"/>
        </w:rPr>
        <w:t xml:space="preserve">оговор </w:t>
      </w:r>
      <w:r w:rsidRPr="00F63C84">
        <w:rPr>
          <w:rFonts w:ascii="Franklin Gothic Book" w:hAnsi="Franklin Gothic Book"/>
        </w:rPr>
        <w:t>на условиях, установленных в документации о закупке</w:t>
      </w:r>
      <w:r w:rsidRPr="0031462F">
        <w:rPr>
          <w:rFonts w:ascii="Franklin Gothic Book" w:hAnsi="Franklin Gothic Book"/>
        </w:rPr>
        <w:t xml:space="preserve"> 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(краткое описание предмета договора)</w:t>
      </w:r>
    </w:p>
    <w:p w:rsidR="000B65F6" w:rsidRPr="0031462F" w:rsidRDefault="000B65F6" w:rsidP="000B65F6">
      <w:pPr>
        <w:tabs>
          <w:tab w:val="left" w:pos="0"/>
          <w:tab w:val="left" w:pos="180"/>
          <w:tab w:val="left" w:pos="309"/>
        </w:tabs>
        <w:ind w:left="34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 xml:space="preserve">в соответствии с </w:t>
      </w:r>
      <w:proofErr w:type="gramStart"/>
      <w:r w:rsidRPr="00F63C84">
        <w:rPr>
          <w:rFonts w:ascii="Franklin Gothic Book" w:hAnsi="Franklin Gothic Book"/>
        </w:rPr>
        <w:t>коммерческим  предложением</w:t>
      </w:r>
      <w:proofErr w:type="gramEnd"/>
      <w:r w:rsidRPr="00F63C84">
        <w:rPr>
          <w:rFonts w:ascii="Franklin Gothic Book" w:hAnsi="Franklin Gothic Book"/>
        </w:rPr>
        <w:t xml:space="preserve"> , являющимся неотъемлемым приложением к </w:t>
      </w:r>
      <w:r>
        <w:rPr>
          <w:rFonts w:ascii="Franklin Gothic Book" w:hAnsi="Franklin Gothic Book"/>
        </w:rPr>
        <w:t xml:space="preserve">настоящей заявке на участие в закупке </w:t>
      </w:r>
      <w:r w:rsidRPr="0031462F">
        <w:rPr>
          <w:rFonts w:ascii="Franklin Gothic Book" w:hAnsi="Franklin Gothic Book"/>
        </w:rPr>
        <w:t>на общую сумму</w:t>
      </w:r>
      <w:r w:rsidRPr="000B65F6">
        <w:rPr>
          <w:rFonts w:ascii="Franklin Gothic Book" w:hAnsi="Franklin Gothic Book"/>
        </w:rPr>
        <w:t xml:space="preserve"> 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 xml:space="preserve">(общая стоимость </w:t>
      </w:r>
      <w:r w:rsidR="00A95434">
        <w:rPr>
          <w:rFonts w:ascii="Franklin Gothic Book" w:hAnsi="Franklin Gothic Book"/>
          <w:vertAlign w:val="superscript"/>
        </w:rPr>
        <w:t>выполнения работ</w:t>
      </w:r>
      <w:r w:rsidRPr="0031462F">
        <w:rPr>
          <w:rFonts w:ascii="Franklin Gothic Book" w:hAnsi="Franklin Gothic Book"/>
          <w:vertAlign w:val="superscript"/>
        </w:rPr>
        <w:t xml:space="preserve">; </w:t>
      </w:r>
      <w:r w:rsidR="00FD7716">
        <w:rPr>
          <w:rFonts w:ascii="Franklin Gothic Book" w:hAnsi="Franklin Gothic Book"/>
          <w:vertAlign w:val="superscript"/>
        </w:rPr>
        <w:t>рублей</w:t>
      </w:r>
      <w:r w:rsidRPr="0031462F">
        <w:rPr>
          <w:rFonts w:ascii="Franklin Gothic Book" w:hAnsi="Franklin Gothic Book"/>
          <w:vertAlign w:val="superscript"/>
        </w:rPr>
        <w:t xml:space="preserve"> с учетом НДС</w:t>
      </w:r>
      <w:r>
        <w:rPr>
          <w:rFonts w:ascii="Franklin Gothic Book" w:hAnsi="Franklin Gothic Book"/>
          <w:vertAlign w:val="superscript"/>
        </w:rPr>
        <w:t>/без НДС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0B65F6" w:rsidRPr="0031462F" w:rsidRDefault="000B65F6" w:rsidP="00BE57B1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AE323B" w:rsidRDefault="000B65F6" w:rsidP="002902DF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 xml:space="preserve">(срок </w:t>
      </w:r>
      <w:r w:rsidR="00A95434" w:rsidRPr="00A95434">
        <w:rPr>
          <w:rFonts w:ascii="Franklin Gothic Book" w:hAnsi="Franklin Gothic Book"/>
          <w:vertAlign w:val="superscript"/>
        </w:rPr>
        <w:t>выполнения работ</w:t>
      </w:r>
      <w:r w:rsidR="00AE323B">
        <w:rPr>
          <w:rFonts w:ascii="Franklin Gothic Book" w:hAnsi="Franklin Gothic Book"/>
          <w:vertAlign w:val="superscript"/>
        </w:rPr>
        <w:t>,</w:t>
      </w:r>
      <w:r w:rsidR="00A629C8">
        <w:rPr>
          <w:rFonts w:ascii="Franklin Gothic Book" w:hAnsi="Franklin Gothic Book"/>
          <w:vertAlign w:val="superscript"/>
        </w:rPr>
        <w:t xml:space="preserve"> </w:t>
      </w:r>
      <w:r w:rsidR="00DC3ECA">
        <w:rPr>
          <w:rFonts w:ascii="Franklin Gothic Book" w:hAnsi="Franklin Gothic Book"/>
          <w:vertAlign w:val="superscript"/>
        </w:rPr>
        <w:t>месяцев</w:t>
      </w:r>
      <w:r w:rsidRPr="0031462F">
        <w:rPr>
          <w:rFonts w:ascii="Franklin Gothic Book" w:hAnsi="Franklin Gothic Book"/>
          <w:vertAlign w:val="superscript"/>
        </w:rPr>
        <w:t>)</w:t>
      </w:r>
      <w:r w:rsidR="00302362">
        <w:rPr>
          <w:rFonts w:ascii="Franklin Gothic Book" w:hAnsi="Franklin Gothic Book"/>
          <w:vertAlign w:val="superscript"/>
        </w:rPr>
        <w:t xml:space="preserve">  </w:t>
      </w:r>
    </w:p>
    <w:p w:rsidR="00E47209" w:rsidRDefault="00E47209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Настоящей заявкой подтверждаем, что: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1) </w:t>
      </w:r>
      <w:r w:rsidRPr="005E64EC">
        <w:rPr>
          <w:rFonts w:ascii="Franklin Gothic Book" w:hAnsi="Franklin Gothic Book"/>
          <w:i/>
          <w:u w:val="single"/>
        </w:rPr>
        <w:t>(указывается наименование участника закупки)</w:t>
      </w:r>
      <w:r w:rsidRPr="005E64EC">
        <w:rPr>
          <w:rFonts w:ascii="Franklin Gothic Book" w:hAnsi="Franklin Gothic Book"/>
        </w:rPr>
        <w:t xml:space="preserve"> </w:t>
      </w:r>
      <w:r w:rsidRPr="005E64EC">
        <w:rPr>
          <w:rFonts w:ascii="Franklin Gothic Book" w:hAnsi="Franklin Gothic Book"/>
          <w:i/>
        </w:rPr>
        <w:t>является/не является (необходимо выбрать из предложенных вариантов) субъектом малого/</w:t>
      </w:r>
      <w:proofErr w:type="gramStart"/>
      <w:r w:rsidRPr="005E64EC">
        <w:rPr>
          <w:rFonts w:ascii="Franklin Gothic Book" w:hAnsi="Franklin Gothic Book"/>
          <w:i/>
        </w:rPr>
        <w:t xml:space="preserve">среднего </w:t>
      </w:r>
      <w:r w:rsidRPr="005E64EC">
        <w:rPr>
          <w:rFonts w:ascii="Franklin Gothic Book" w:hAnsi="Franklin Gothic Book"/>
        </w:rPr>
        <w:t xml:space="preserve"> предпринимательства</w:t>
      </w:r>
      <w:proofErr w:type="gramEnd"/>
      <w:r w:rsidRPr="005E64EC">
        <w:rPr>
          <w:rFonts w:ascii="Franklin Gothic Book" w:hAnsi="Franklin Gothic Book"/>
        </w:rPr>
        <w:t xml:space="preserve"> в соответствии с Федеральный закон Российской Федерации от 24 июля 2007 г. N 209-ФЗ «О развитии малого и среднего предпринимательства в Российской Федерации.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2) 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закупки)</w:t>
      </w:r>
      <w:r w:rsidRPr="005E64EC">
        <w:rPr>
          <w:rFonts w:ascii="Franklin Gothic Book" w:hAnsi="Franklin Gothic Book"/>
        </w:rPr>
        <w:t xml:space="preserve"> является правоспособным, создано и зарегистрировано в установленном порядке, соответствует требованиям, предъявляемым законодательством РФ к организациям, осуществляющим поставку, выполняющим работы (оказывающим услуги) по предмету закупки;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3) против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участника закупки) </w:t>
      </w:r>
      <w:r w:rsidRPr="005E64EC">
        <w:rPr>
          <w:rFonts w:ascii="Franklin Gothic Book" w:hAnsi="Franklin Gothic Book"/>
        </w:rPr>
        <w:t>не проводится процедура ликвидации, отсутствует решения арбитражного суда о признании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участника </w:t>
      </w:r>
      <w:proofErr w:type="gramStart"/>
      <w:r w:rsidRPr="005E64EC">
        <w:rPr>
          <w:rFonts w:ascii="Franklin Gothic Book" w:hAnsi="Franklin Gothic Book"/>
          <w:i/>
          <w:u w:val="single"/>
        </w:rPr>
        <w:t xml:space="preserve">закупки)  </w:t>
      </w:r>
      <w:r w:rsidRPr="005E64EC">
        <w:rPr>
          <w:rFonts w:ascii="Franklin Gothic Book" w:hAnsi="Franklin Gothic Book"/>
        </w:rPr>
        <w:t>несостоятельным</w:t>
      </w:r>
      <w:proofErr w:type="gramEnd"/>
      <w:r w:rsidRPr="005E64EC">
        <w:rPr>
          <w:rFonts w:ascii="Franklin Gothic Book" w:hAnsi="Franklin Gothic Book"/>
        </w:rPr>
        <w:t xml:space="preserve"> (банкротом) и об открытии конкурсного производства;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4) деятельность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участника закупки) </w:t>
      </w:r>
      <w:r w:rsidRPr="005E64EC">
        <w:rPr>
          <w:rFonts w:ascii="Franklin Gothic Book" w:hAnsi="Franklin Gothic Book"/>
        </w:rPr>
        <w:t>не приостановлена в порядке, предусмотренном Кодексом Российской Федерации об административных правонарушениях на дату подачи заявки на участие в закупке;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5) у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участника закупки) </w:t>
      </w:r>
      <w:r w:rsidRPr="005E64EC">
        <w:rPr>
          <w:rFonts w:ascii="Franklin Gothic Book" w:hAnsi="Franklin Gothic Book"/>
        </w:rPr>
        <w:t>отсутствует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закупки)</w:t>
      </w:r>
      <w:r w:rsidRPr="005E64EC">
        <w:rPr>
          <w:rFonts w:ascii="Franklin Gothic Book" w:hAnsi="Franklin Gothic Book"/>
        </w:rPr>
        <w:t>, по данным бухгалтерской отчетности за последний отчетный период;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bookmarkStart w:id="15" w:name="_Toc368410061"/>
      <w:bookmarkStart w:id="16" w:name="_Toc368410980"/>
      <w:r w:rsidRPr="005E64EC">
        <w:rPr>
          <w:rFonts w:ascii="Franklin Gothic Book" w:hAnsi="Franklin Gothic Book"/>
        </w:rPr>
        <w:t xml:space="preserve">6) отсутствует у руководителя, членов коллегиального исполнительного органа и/или главного бухгалтера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судимости за преступления в сфере экономики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</w:t>
      </w:r>
      <w:bookmarkEnd w:id="15"/>
      <w:bookmarkEnd w:id="16"/>
      <w:r w:rsidRPr="005E64EC">
        <w:rPr>
          <w:rFonts w:ascii="Franklin Gothic Book" w:hAnsi="Franklin Gothic Book"/>
        </w:rPr>
        <w:t>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7) отсутствие в отношении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>, его учредителей и руководителей возбужденных уголовных дел по основаниям, связанным с производственной деятельностью, имеющей отношение к предмету закупки;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8) у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отсутствуют</w:t>
      </w:r>
      <w:r w:rsidRPr="005E64EC">
        <w:rPr>
          <w:rFonts w:ascii="Franklin Gothic Book" w:hAnsi="Franklin Gothic Book"/>
          <w:b/>
          <w:bCs/>
        </w:rPr>
        <w:t xml:space="preserve"> </w:t>
      </w:r>
      <w:r w:rsidRPr="005E64EC">
        <w:rPr>
          <w:rFonts w:ascii="Franklin Gothic Book" w:hAnsi="Franklin Gothic Book"/>
        </w:rPr>
        <w:t xml:space="preserve">вступившие в законную силу неисполненные судебные решения об удовлетворении (в полном объеме, частично) исковых требований, по которым участник закупки выступал ответчиком перед организатором закупки или заказчиком, а </w:t>
      </w:r>
      <w:proofErr w:type="gramStart"/>
      <w:r w:rsidRPr="005E64EC">
        <w:rPr>
          <w:rFonts w:ascii="Franklin Gothic Book" w:hAnsi="Franklin Gothic Book"/>
        </w:rPr>
        <w:t>так же</w:t>
      </w:r>
      <w:proofErr w:type="gramEnd"/>
      <w:r w:rsidRPr="005E64EC">
        <w:rPr>
          <w:rFonts w:ascii="Franklin Gothic Book" w:hAnsi="Franklin Gothic Book"/>
          <w:bCs/>
        </w:rPr>
        <w:t xml:space="preserve"> </w:t>
      </w:r>
      <w:r w:rsidRPr="005E64EC">
        <w:rPr>
          <w:rFonts w:ascii="Franklin Gothic Book" w:hAnsi="Franklin Gothic Book"/>
          <w:i/>
        </w:rPr>
        <w:t>отсутствует</w:t>
      </w:r>
      <w:r w:rsidRPr="005E64EC">
        <w:rPr>
          <w:rFonts w:ascii="Franklin Gothic Book" w:hAnsi="Franklin Gothic Book"/>
          <w:bCs/>
        </w:rPr>
        <w:t xml:space="preserve"> кредиторская задолженность</w:t>
      </w:r>
      <w:r w:rsidRPr="005E64EC">
        <w:rPr>
          <w:rFonts w:ascii="Franklin Gothic Book" w:hAnsi="Franklin Gothic Book"/>
        </w:rPr>
        <w:t xml:space="preserve"> по неисполненным просроченным обязательствам, признанным обеими сторонами, перед организатором закупки или заказчиком;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9) все затраты на поставку товаров, оказание работ и услуг по предмету закупки (включая прочие работы, затраты, налоги и пошлины) учтены в предлагаемой цене договора и дополни</w:t>
      </w:r>
      <w:r>
        <w:rPr>
          <w:rFonts w:ascii="Franklin Gothic Book" w:hAnsi="Franklin Gothic Book"/>
        </w:rPr>
        <w:t>тельно выставляться не будут;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  <w:i/>
        </w:rPr>
      </w:pPr>
      <w:r w:rsidRPr="005E64EC">
        <w:rPr>
          <w:rFonts w:ascii="Franklin Gothic Book" w:hAnsi="Franklin Gothic Book"/>
        </w:rPr>
        <w:lastRenderedPageBreak/>
        <w:t xml:space="preserve">10) вся представленная информация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является достоверной и подтверждаем право организатора закупки запрашивать в уполномоченных государственных органах власти любую информацию, уточняющую представленные нами сведения</w:t>
      </w:r>
      <w:r>
        <w:rPr>
          <w:rFonts w:ascii="Franklin Gothic Book" w:hAnsi="Franklin Gothic Book"/>
        </w:rPr>
        <w:t>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11) если по итогам проведения закупки с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будет заключаться договор, мы берем на себя обязательства подписать его в соответствии с требованиями документации о закупке и представленной н</w:t>
      </w:r>
      <w:r>
        <w:rPr>
          <w:rFonts w:ascii="Franklin Gothic Book" w:hAnsi="Franklin Gothic Book"/>
        </w:rPr>
        <w:t>ами заявки на участие в закупке;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12) если заявке на участие в закупке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будет присвоен второй номер, а победитель закупки будет признан уклонившимся от заключения договора с заказчиком, мы обязуемся подписать договор в соответствии с требованиями документации о закупке на условиях, указанных в настоя</w:t>
      </w:r>
      <w:r>
        <w:rPr>
          <w:rFonts w:ascii="Franklin Gothic Book" w:hAnsi="Franklin Gothic Book"/>
        </w:rPr>
        <w:t>щей заявке на участие в закупке;</w:t>
      </w:r>
    </w:p>
    <w:p w:rsidR="000B65F6" w:rsidRPr="005E64EC" w:rsidRDefault="00492DF5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13</w:t>
      </w:r>
      <w:r w:rsidR="000B65F6" w:rsidRPr="005E64EC">
        <w:rPr>
          <w:rFonts w:ascii="Franklin Gothic Book" w:hAnsi="Franklin Gothic Book"/>
        </w:rPr>
        <w:t xml:space="preserve">) в случае объявления закупки несостоявшейся, либо отклонения заявки на участие в закупке </w:t>
      </w:r>
      <w:r w:rsidR="000B65F6" w:rsidRPr="005E64EC">
        <w:rPr>
          <w:rFonts w:ascii="Franklin Gothic Book" w:hAnsi="Franklin Gothic Book"/>
          <w:i/>
        </w:rPr>
        <w:t>(</w:t>
      </w:r>
      <w:r w:rsidR="000B65F6"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="000B65F6" w:rsidRPr="005E64EC">
        <w:rPr>
          <w:rFonts w:ascii="Franklin Gothic Book" w:hAnsi="Franklin Gothic Book"/>
          <w:i/>
        </w:rPr>
        <w:t>)</w:t>
      </w:r>
      <w:r w:rsidR="000B65F6" w:rsidRPr="005E64EC">
        <w:rPr>
          <w:rFonts w:ascii="Franklin Gothic Book" w:hAnsi="Franklin Gothic Book"/>
        </w:rPr>
        <w:t xml:space="preserve"> </w:t>
      </w:r>
      <w:proofErr w:type="gramStart"/>
      <w:r w:rsidR="000B65F6" w:rsidRPr="005E64EC">
        <w:rPr>
          <w:rFonts w:ascii="Franklin Gothic Book" w:hAnsi="Franklin Gothic Book"/>
        </w:rPr>
        <w:t>в вследствие</w:t>
      </w:r>
      <w:proofErr w:type="gramEnd"/>
      <w:r w:rsidR="000B65F6" w:rsidRPr="005E64EC">
        <w:rPr>
          <w:rFonts w:ascii="Franklin Gothic Book" w:hAnsi="Franklin Gothic Book"/>
        </w:rPr>
        <w:t xml:space="preserve"> ее несоответствия требованиям документации о закупке, мы не будем иметь претензий к организатору закупки.</w:t>
      </w:r>
    </w:p>
    <w:p w:rsidR="00DF242A" w:rsidRPr="00DF242A" w:rsidRDefault="00DF242A" w:rsidP="00DF242A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  <w:b/>
          <w:bCs/>
        </w:rPr>
      </w:pPr>
      <w:proofErr w:type="gramStart"/>
      <w:r w:rsidRPr="00DF242A">
        <w:rPr>
          <w:rFonts w:ascii="Franklin Gothic Book" w:hAnsi="Franklin Gothic Book"/>
        </w:rPr>
        <w:t>14)подтверждаем</w:t>
      </w:r>
      <w:proofErr w:type="gramEnd"/>
      <w:r w:rsidRPr="00DF242A">
        <w:rPr>
          <w:rFonts w:ascii="Franklin Gothic Book" w:hAnsi="Franklin Gothic Book"/>
        </w:rPr>
        <w:t xml:space="preserve">, что у </w:t>
      </w:r>
      <w:r w:rsidRPr="00DF242A">
        <w:rPr>
          <w:rFonts w:ascii="Franklin Gothic Book" w:hAnsi="Franklin Gothic Book"/>
          <w:i/>
          <w:iCs/>
        </w:rPr>
        <w:t>(</w:t>
      </w:r>
      <w:r w:rsidRPr="00DF242A">
        <w:rPr>
          <w:rFonts w:ascii="Franklin Gothic Book" w:hAnsi="Franklin Gothic Book"/>
          <w:i/>
          <w:iCs/>
          <w:u w:val="single"/>
        </w:rPr>
        <w:t>указывается наименование участника закупки</w:t>
      </w:r>
      <w:r w:rsidRPr="00DF242A">
        <w:rPr>
          <w:rFonts w:ascii="Franklin Gothic Book" w:hAnsi="Franklin Gothic Book"/>
          <w:i/>
          <w:iCs/>
        </w:rPr>
        <w:t>)</w:t>
      </w:r>
      <w:r w:rsidRPr="00DF242A">
        <w:rPr>
          <w:rFonts w:ascii="Franklin Gothic Book" w:hAnsi="Franklin Gothic Book"/>
        </w:rPr>
        <w:t xml:space="preserve"> устойчивое финансовое состояние;</w:t>
      </w:r>
    </w:p>
    <w:p w:rsidR="000B65F6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0B65F6" w:rsidRPr="0031462F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 xml:space="preserve">Настоящая заявка на участие в </w:t>
      </w:r>
      <w:r>
        <w:rPr>
          <w:rFonts w:ascii="Franklin Gothic Book" w:hAnsi="Franklin Gothic Book"/>
        </w:rPr>
        <w:t>закупке</w:t>
      </w:r>
      <w:r w:rsidRPr="0031462F">
        <w:rPr>
          <w:rFonts w:ascii="Franklin Gothic Book" w:hAnsi="Franklin Gothic Book"/>
        </w:rPr>
        <w:t xml:space="preserve"> имеет правовой статус оферты и действует до «___</w:t>
      </w:r>
      <w:proofErr w:type="gramStart"/>
      <w:r w:rsidRPr="0031462F">
        <w:rPr>
          <w:rFonts w:ascii="Franklin Gothic Book" w:hAnsi="Franklin Gothic Book"/>
        </w:rPr>
        <w:t>_»_</w:t>
      </w:r>
      <w:proofErr w:type="gramEnd"/>
      <w:r w:rsidRPr="0031462F">
        <w:rPr>
          <w:rFonts w:ascii="Franklin Gothic Book" w:hAnsi="Franklin Gothic Book"/>
        </w:rPr>
        <w:t>______________________года.</w:t>
      </w:r>
    </w:p>
    <w:p w:rsidR="000B65F6" w:rsidRPr="0031462F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 xml:space="preserve">    Настоящая заявка дополняется следующими документами, включая неотъемлемые приложения:</w:t>
      </w:r>
    </w:p>
    <w:p w:rsidR="000B65F6" w:rsidRDefault="000B65F6" w:rsidP="00E30A5F">
      <w:pPr>
        <w:numPr>
          <w:ilvl w:val="0"/>
          <w:numId w:val="5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Коммерческое пр</w:t>
      </w:r>
      <w:r>
        <w:rPr>
          <w:rFonts w:ascii="Franklin Gothic Book" w:hAnsi="Franklin Gothic Book"/>
        </w:rPr>
        <w:t>едложение (форма 2) — на ____ л;</w:t>
      </w:r>
    </w:p>
    <w:p w:rsidR="000B65F6" w:rsidRDefault="000B65F6" w:rsidP="00E30A5F">
      <w:pPr>
        <w:numPr>
          <w:ilvl w:val="0"/>
          <w:numId w:val="5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….</w:t>
      </w:r>
    </w:p>
    <w:p w:rsidR="000B65F6" w:rsidRPr="00C401AA" w:rsidRDefault="00C97B4E" w:rsidP="000B65F6">
      <w:pPr>
        <w:numPr>
          <w:ilvl w:val="0"/>
          <w:numId w:val="5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…</w:t>
      </w:r>
    </w:p>
    <w:p w:rsidR="000B65F6" w:rsidRPr="0031462F" w:rsidRDefault="000B65F6" w:rsidP="000B58CC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 w:rsidRPr="0031462F">
        <w:rPr>
          <w:rFonts w:ascii="Franklin Gothic Book" w:hAnsi="Franklin Gothic Book"/>
          <w:snapToGrid w:val="0"/>
        </w:rPr>
        <w:t>___</w:t>
      </w:r>
      <w:r w:rsidR="007D121F">
        <w:rPr>
          <w:rFonts w:ascii="Franklin Gothic Book" w:hAnsi="Franklin Gothic Book"/>
          <w:snapToGrid w:val="0"/>
        </w:rPr>
        <w:t>______________________________</w:t>
      </w:r>
      <w:r w:rsidR="000B58CC">
        <w:rPr>
          <w:rFonts w:ascii="Franklin Gothic Book" w:hAnsi="Franklin Gothic Book"/>
          <w:snapToGrid w:val="0"/>
        </w:rPr>
        <w:t>_</w:t>
      </w:r>
    </w:p>
    <w:p w:rsidR="000B65F6" w:rsidRPr="0031462F" w:rsidRDefault="000B58CC" w:rsidP="000B65F6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  <w:r w:rsidR="000B65F6" w:rsidRPr="0031462F">
        <w:rPr>
          <w:rFonts w:ascii="Franklin Gothic Book" w:hAnsi="Franklin Gothic Book"/>
          <w:vertAlign w:val="superscript"/>
        </w:rPr>
        <w:t>(подпись, М.П.)</w:t>
      </w:r>
    </w:p>
    <w:p w:rsidR="000B65F6" w:rsidRPr="0031462F" w:rsidRDefault="000B58CC" w:rsidP="000B65F6">
      <w:pPr>
        <w:widowControl w:val="0"/>
        <w:tabs>
          <w:tab w:val="left" w:pos="0"/>
          <w:tab w:val="left" w:pos="180"/>
        </w:tabs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="000B65F6" w:rsidRPr="0031462F">
        <w:rPr>
          <w:rFonts w:ascii="Franklin Gothic Book" w:hAnsi="Franklin Gothic Book"/>
        </w:rPr>
        <w:t>___</w:t>
      </w:r>
      <w:r>
        <w:rPr>
          <w:rFonts w:ascii="Franklin Gothic Book" w:hAnsi="Franklin Gothic Book"/>
        </w:rPr>
        <w:t>________________________________</w:t>
      </w:r>
    </w:p>
    <w:p w:rsidR="003D2450" w:rsidRPr="000F3412" w:rsidRDefault="000B58CC" w:rsidP="000F3412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 w:rsidR="000B65F6" w:rsidRPr="0031462F">
        <w:rPr>
          <w:rFonts w:ascii="Franklin Gothic Book" w:hAnsi="Franklin Gothic Book"/>
          <w:vertAlign w:val="superscript"/>
        </w:rPr>
        <w:t xml:space="preserve"> (фамилия, имя, отчество подписавшего, должность</w:t>
      </w:r>
      <w:r w:rsidR="007D121F">
        <w:rPr>
          <w:rFonts w:ascii="Franklin Gothic Book" w:hAnsi="Franklin Gothic Book"/>
          <w:vertAlign w:val="superscript"/>
        </w:rPr>
        <w:t>)</w:t>
      </w:r>
    </w:p>
    <w:p w:rsidR="007D121F" w:rsidRPr="007D121F" w:rsidRDefault="007D121F" w:rsidP="00E30A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7D121F">
        <w:rPr>
          <w:rFonts w:ascii="Franklin Gothic Book" w:hAnsi="Franklin Gothic Book"/>
          <w:b/>
        </w:rPr>
        <w:t xml:space="preserve">Коммерческое предложение </w:t>
      </w:r>
      <w:r w:rsidR="00BE7F5A" w:rsidRPr="00BE7F5A">
        <w:rPr>
          <w:rFonts w:ascii="Franklin Gothic Book" w:hAnsi="Franklin Gothic Book"/>
          <w:b/>
        </w:rPr>
        <w:t>(структура предлагаемой цены) (форма 2)</w:t>
      </w:r>
    </w:p>
    <w:p w:rsidR="007D121F" w:rsidRDefault="007D121F" w:rsidP="007D121F">
      <w:pPr>
        <w:pStyle w:val="2"/>
        <w:keepNext w:val="0"/>
        <w:widowControl w:val="0"/>
        <w:numPr>
          <w:ilvl w:val="0"/>
          <w:numId w:val="0"/>
        </w:numPr>
        <w:suppressAutoHyphens w:val="0"/>
        <w:spacing w:before="0" w:after="0"/>
        <w:ind w:left="567"/>
        <w:rPr>
          <w:rFonts w:ascii="Franklin Gothic Book" w:hAnsi="Franklin Gothic Book"/>
          <w:sz w:val="24"/>
          <w:szCs w:val="24"/>
        </w:rPr>
      </w:pPr>
      <w:bookmarkStart w:id="17" w:name="_Toc410116678"/>
      <w:bookmarkStart w:id="18" w:name="_Toc410116736"/>
      <w:r w:rsidRPr="0031462F">
        <w:rPr>
          <w:rFonts w:ascii="Franklin Gothic Book" w:hAnsi="Franklin Gothic Book"/>
          <w:sz w:val="24"/>
          <w:szCs w:val="24"/>
        </w:rPr>
        <w:t>от «___</w:t>
      </w:r>
      <w:proofErr w:type="gramStart"/>
      <w:r w:rsidRPr="0031462F">
        <w:rPr>
          <w:rFonts w:ascii="Franklin Gothic Book" w:hAnsi="Franklin Gothic Book"/>
          <w:sz w:val="24"/>
          <w:szCs w:val="24"/>
        </w:rPr>
        <w:t>_»_</w:t>
      </w:r>
      <w:proofErr w:type="gramEnd"/>
      <w:r w:rsidRPr="0031462F">
        <w:rPr>
          <w:rFonts w:ascii="Franklin Gothic Book" w:hAnsi="Franklin Gothic Book"/>
          <w:sz w:val="24"/>
          <w:szCs w:val="24"/>
        </w:rPr>
        <w:t>____________ г. №__________</w:t>
      </w:r>
      <w:bookmarkEnd w:id="17"/>
      <w:bookmarkEnd w:id="18"/>
    </w:p>
    <w:p w:rsidR="00FD2DA7" w:rsidRDefault="00FD2DA7" w:rsidP="00FD2DA7">
      <w:pPr>
        <w:ind w:firstLine="567"/>
        <w:jc w:val="both"/>
        <w:rPr>
          <w:rFonts w:ascii="Franklin Gothic Book" w:hAnsi="Franklin Gothic Book"/>
        </w:rPr>
      </w:pPr>
    </w:p>
    <w:p w:rsidR="00BC0818" w:rsidRDefault="00BC0818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Коммерческое предложение подготовить в виде построчного расчета стоимости.</w:t>
      </w:r>
    </w:p>
    <w:p w:rsidR="009A037A" w:rsidRDefault="009A037A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</w:p>
    <w:p w:rsidR="009A037A" w:rsidRPr="0031462F" w:rsidRDefault="009A037A" w:rsidP="009A037A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 w:rsidRPr="0031462F">
        <w:rPr>
          <w:rFonts w:ascii="Franklin Gothic Book" w:hAnsi="Franklin Gothic Book"/>
          <w:snapToGrid w:val="0"/>
        </w:rPr>
        <w:t>___</w:t>
      </w:r>
      <w:r>
        <w:rPr>
          <w:rFonts w:ascii="Franklin Gothic Book" w:hAnsi="Franklin Gothic Book"/>
          <w:snapToGrid w:val="0"/>
        </w:rPr>
        <w:t>_______________________________</w:t>
      </w:r>
    </w:p>
    <w:p w:rsidR="009A037A" w:rsidRPr="0031462F" w:rsidRDefault="009A037A" w:rsidP="009A037A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  <w:r w:rsidRPr="0031462F">
        <w:rPr>
          <w:rFonts w:ascii="Franklin Gothic Book" w:hAnsi="Franklin Gothic Book"/>
          <w:vertAlign w:val="superscript"/>
        </w:rPr>
        <w:t>(подпись, М.П.)</w:t>
      </w:r>
    </w:p>
    <w:p w:rsidR="009A037A" w:rsidRPr="0031462F" w:rsidRDefault="009A037A" w:rsidP="009A037A">
      <w:pPr>
        <w:widowControl w:val="0"/>
        <w:tabs>
          <w:tab w:val="left" w:pos="0"/>
          <w:tab w:val="left" w:pos="180"/>
        </w:tabs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31462F">
        <w:rPr>
          <w:rFonts w:ascii="Franklin Gothic Book" w:hAnsi="Franklin Gothic Book"/>
        </w:rPr>
        <w:t>___</w:t>
      </w:r>
      <w:r>
        <w:rPr>
          <w:rFonts w:ascii="Franklin Gothic Book" w:hAnsi="Franklin Gothic Book"/>
        </w:rPr>
        <w:t>________________________________</w:t>
      </w:r>
    </w:p>
    <w:p w:rsidR="009A037A" w:rsidRPr="000F3412" w:rsidRDefault="009A037A" w:rsidP="009A037A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 w:rsidRPr="0031462F">
        <w:rPr>
          <w:rFonts w:ascii="Franklin Gothic Book" w:hAnsi="Franklin Gothic Book"/>
          <w:vertAlign w:val="superscript"/>
        </w:rPr>
        <w:t xml:space="preserve"> (фамилия, имя, отчество подписавшего, должность</w:t>
      </w:r>
      <w:r>
        <w:rPr>
          <w:rFonts w:ascii="Franklin Gothic Book" w:hAnsi="Franklin Gothic Book"/>
          <w:vertAlign w:val="superscript"/>
        </w:rPr>
        <w:t>)</w:t>
      </w:r>
    </w:p>
    <w:p w:rsidR="00BC0818" w:rsidRPr="00FD67B4" w:rsidRDefault="00BC0818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</w:p>
    <w:p w:rsidR="003F4375" w:rsidRPr="003F4375" w:rsidRDefault="003F4375" w:rsidP="00E30A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3F4375">
        <w:rPr>
          <w:rFonts w:ascii="Franklin Gothic Book" w:hAnsi="Franklin Gothic Book"/>
          <w:b/>
        </w:rPr>
        <w:t>Подтверждение согласия с условиями договора (форма 3)</w:t>
      </w:r>
    </w:p>
    <w:p w:rsidR="003F4375" w:rsidRPr="003F4375" w:rsidRDefault="003F4375" w:rsidP="003F4375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>от «___</w:t>
      </w:r>
      <w:proofErr w:type="gramStart"/>
      <w:r w:rsidRPr="003F4375">
        <w:rPr>
          <w:rFonts w:ascii="Franklin Gothic Book" w:hAnsi="Franklin Gothic Book"/>
        </w:rPr>
        <w:t>_»_</w:t>
      </w:r>
      <w:proofErr w:type="gramEnd"/>
      <w:r w:rsidRPr="003F4375">
        <w:rPr>
          <w:rFonts w:ascii="Franklin Gothic Book" w:hAnsi="Franklin Gothic Book"/>
        </w:rPr>
        <w:t>____________ г. №__________</w:t>
      </w:r>
    </w:p>
    <w:p w:rsidR="003F4375" w:rsidRDefault="003F4375" w:rsidP="003F4375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>Участник закупки ________________________________________</w:t>
      </w:r>
    </w:p>
    <w:p w:rsidR="003F4375" w:rsidRPr="003F4375" w:rsidRDefault="003F4375" w:rsidP="0043492A">
      <w:pPr>
        <w:spacing w:before="60" w:after="60"/>
        <w:ind w:left="3" w:firstLine="1"/>
        <w:jc w:val="both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 xml:space="preserve">Участник закупки ознакомился и изучил документацию о закупке, а также условия договора </w:t>
      </w:r>
      <w:r w:rsidR="0029623C">
        <w:rPr>
          <w:rFonts w:ascii="Franklin Gothic Book" w:hAnsi="Franklin Gothic Book"/>
        </w:rPr>
        <w:t xml:space="preserve">на </w:t>
      </w:r>
      <w:r w:rsidR="009D7572">
        <w:rPr>
          <w:rFonts w:ascii="Franklin Gothic Book" w:hAnsi="Franklin Gothic Book"/>
        </w:rPr>
        <w:t>р</w:t>
      </w:r>
      <w:r w:rsidR="009D7572" w:rsidRPr="009D7572">
        <w:rPr>
          <w:rFonts w:ascii="Franklin Gothic Book" w:hAnsi="Franklin Gothic Book"/>
        </w:rPr>
        <w:t>асчет технологических потерь тепловой энергии в тепловых сетях</w:t>
      </w:r>
      <w:r w:rsidR="00373ADE">
        <w:rPr>
          <w:rFonts w:ascii="Franklin Gothic Book" w:hAnsi="Franklin Gothic Book"/>
        </w:rPr>
        <w:t xml:space="preserve"> </w:t>
      </w:r>
      <w:r w:rsidRPr="003F4375">
        <w:rPr>
          <w:rFonts w:ascii="Franklin Gothic Book" w:hAnsi="Franklin Gothic Book"/>
        </w:rPr>
        <w:t>и подготовил свою заявку на участие в закупке в соответствии с условиями, указанными в документации о закупке, без каких-либо оговорок.</w:t>
      </w:r>
    </w:p>
    <w:p w:rsidR="003F4375" w:rsidRDefault="003F4375" w:rsidP="003F4375">
      <w:pPr>
        <w:spacing w:before="60" w:after="60"/>
        <w:jc w:val="both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>Участник закупки понимает, что не имеет права вносить изменения в заявку на участие в закупке и обязуется в случае выбора победителем закупки заключить договор в соответствии с условиями закупки и прилагаемым образцом договора.</w:t>
      </w:r>
    </w:p>
    <w:p w:rsidR="003F4375" w:rsidRPr="009808DF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Pr="009808DF">
        <w:rPr>
          <w:rFonts w:ascii="Franklin Gothic Book" w:hAnsi="Franklin Gothic Book"/>
        </w:rPr>
        <w:t>____</w:t>
      </w:r>
      <w:r>
        <w:rPr>
          <w:rFonts w:ascii="Franklin Gothic Book" w:hAnsi="Franklin Gothic Book"/>
        </w:rPr>
        <w:t>_______________________________</w:t>
      </w:r>
    </w:p>
    <w:p w:rsidR="003F4375" w:rsidRPr="009808DF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 w:rsidRPr="009808DF">
        <w:rPr>
          <w:rFonts w:ascii="Franklin Gothic Book" w:hAnsi="Franklin Gothic Book"/>
          <w:vertAlign w:val="superscript"/>
        </w:rPr>
        <w:t xml:space="preserve"> (подпись, М.П.)</w:t>
      </w:r>
    </w:p>
    <w:p w:rsidR="003F4375" w:rsidRPr="009808DF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Pr="009808DF">
        <w:rPr>
          <w:rFonts w:ascii="Franklin Gothic Book" w:hAnsi="Franklin Gothic Book"/>
        </w:rPr>
        <w:t>___________________________________</w:t>
      </w:r>
    </w:p>
    <w:p w:rsidR="00C97B4E" w:rsidRDefault="003F4375" w:rsidP="00CF2168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  <w:t>(</w:t>
      </w:r>
      <w:r w:rsidRPr="009808DF">
        <w:rPr>
          <w:rFonts w:ascii="Franklin Gothic Book" w:hAnsi="Franklin Gothic Book"/>
          <w:vertAlign w:val="superscript"/>
        </w:rPr>
        <w:t>фамилия, имя, отчество подписавшего, должность</w:t>
      </w:r>
      <w:r>
        <w:rPr>
          <w:rFonts w:ascii="Franklin Gothic Book" w:hAnsi="Franklin Gothic Book"/>
          <w:vertAlign w:val="superscript"/>
        </w:rPr>
        <w:t>)</w:t>
      </w:r>
    </w:p>
    <w:p w:rsidR="00964D54" w:rsidRDefault="00964D54" w:rsidP="00CF2168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964D54" w:rsidRDefault="00964D54" w:rsidP="00CF2168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964D54" w:rsidRDefault="00964D54" w:rsidP="00CF2168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964D54" w:rsidRPr="00CF2168" w:rsidRDefault="00964D54" w:rsidP="00CF2168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3F4375" w:rsidRPr="003F4375" w:rsidRDefault="003F4375" w:rsidP="00E30A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3F4375">
        <w:rPr>
          <w:rFonts w:ascii="Franklin Gothic Book" w:hAnsi="Franklin Gothic Book"/>
          <w:b/>
        </w:rPr>
        <w:t>Анкета участника закупки</w:t>
      </w:r>
      <w:r>
        <w:rPr>
          <w:rFonts w:ascii="Franklin Gothic Book" w:hAnsi="Franklin Gothic Book"/>
          <w:b/>
        </w:rPr>
        <w:t xml:space="preserve"> (форма 4)</w:t>
      </w:r>
    </w:p>
    <w:p w:rsidR="003F4375" w:rsidRPr="00D26AE0" w:rsidRDefault="003F4375" w:rsidP="003F4375">
      <w:pPr>
        <w:ind w:right="566" w:firstLine="798"/>
        <w:jc w:val="both"/>
      </w:pPr>
      <w:r w:rsidRPr="003F4375">
        <w:t>от «___</w:t>
      </w:r>
      <w:proofErr w:type="gramStart"/>
      <w:r w:rsidRPr="003F4375">
        <w:t>_»_</w:t>
      </w:r>
      <w:proofErr w:type="gramEnd"/>
      <w:r w:rsidRPr="003F4375">
        <w:t>____________ г. №__________</w:t>
      </w:r>
    </w:p>
    <w:p w:rsidR="00D4641C" w:rsidRDefault="00D4641C" w:rsidP="00D4641C">
      <w:pPr>
        <w:widowControl w:val="0"/>
        <w:ind w:left="720"/>
        <w:rPr>
          <w:rFonts w:ascii="Franklin Gothic Book" w:hAnsi="Franklin Gothic Book"/>
          <w:b/>
          <w:bCs/>
        </w:rPr>
      </w:pPr>
    </w:p>
    <w:p w:rsidR="003F4375" w:rsidRPr="00FD67B4" w:rsidRDefault="003F4375" w:rsidP="00D4641C">
      <w:pPr>
        <w:widowControl w:val="0"/>
        <w:ind w:left="720"/>
        <w:rPr>
          <w:rFonts w:ascii="Franklin Gothic Book" w:hAnsi="Franklin Gothic Book"/>
          <w:bCs/>
        </w:rPr>
      </w:pPr>
      <w:r w:rsidRPr="00FD67B4">
        <w:rPr>
          <w:rFonts w:ascii="Franklin Gothic Book" w:hAnsi="Franklin Gothic Book"/>
          <w:bCs/>
        </w:rPr>
        <w:t>Общие сведения:</w:t>
      </w:r>
    </w:p>
    <w:tbl>
      <w:tblPr>
        <w:tblW w:w="10065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"/>
        <w:gridCol w:w="418"/>
        <w:gridCol w:w="1654"/>
        <w:gridCol w:w="515"/>
        <w:gridCol w:w="515"/>
        <w:gridCol w:w="503"/>
        <w:gridCol w:w="118"/>
        <w:gridCol w:w="391"/>
        <w:gridCol w:w="512"/>
        <w:gridCol w:w="218"/>
        <w:gridCol w:w="344"/>
        <w:gridCol w:w="552"/>
        <w:gridCol w:w="10"/>
        <w:gridCol w:w="503"/>
        <w:gridCol w:w="503"/>
        <w:gridCol w:w="522"/>
        <w:gridCol w:w="522"/>
        <w:gridCol w:w="13"/>
        <w:gridCol w:w="491"/>
        <w:gridCol w:w="789"/>
      </w:tblGrid>
      <w:tr w:rsidR="003F4375" w:rsidRPr="00FD67B4" w:rsidTr="00632A47">
        <w:trPr>
          <w:trHeight w:val="292"/>
        </w:trPr>
        <w:tc>
          <w:tcPr>
            <w:tcW w:w="3044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Полное наименование</w:t>
            </w:r>
          </w:p>
        </w:tc>
        <w:tc>
          <w:tcPr>
            <w:tcW w:w="7021" w:type="dxa"/>
            <w:gridSpan w:val="1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3F4375" w:rsidRPr="00FD67B4" w:rsidTr="00632A47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Основной государственный регистрационный номер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3F4375" w:rsidRPr="00FD67B4" w:rsidTr="00632A47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ИНН</w:t>
            </w:r>
          </w:p>
        </w:tc>
        <w:tc>
          <w:tcPr>
            <w:tcW w:w="702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32A47" w:rsidRPr="00FD67B4" w:rsidTr="00632A47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2A47" w:rsidRPr="00FD67B4" w:rsidRDefault="00632A47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55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2A47" w:rsidRPr="00FD67B4" w:rsidRDefault="00632A47" w:rsidP="003F4375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2A47" w:rsidRPr="00FD67B4" w:rsidRDefault="00632A47" w:rsidP="003F4375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632A47">
              <w:rPr>
                <w:rFonts w:ascii="Franklin Gothic Book" w:hAnsi="Franklin Gothic Book"/>
                <w:bCs/>
                <w:sz w:val="20"/>
                <w:szCs w:val="20"/>
              </w:rPr>
              <w:t>ОКТМО</w:t>
            </w:r>
          </w:p>
        </w:tc>
        <w:tc>
          <w:tcPr>
            <w:tcW w:w="335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2A47" w:rsidRPr="00FD67B4" w:rsidRDefault="00632A47" w:rsidP="003F4375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3F4375" w:rsidRPr="00FD67B4" w:rsidTr="00632A47">
        <w:trPr>
          <w:trHeight w:val="454"/>
        </w:trPr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БИК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КПП</w:t>
            </w:r>
          </w:p>
        </w:tc>
        <w:tc>
          <w:tcPr>
            <w:tcW w:w="152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ОКОНХ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ОКПО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632A47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Адрес местонахождения в соответствии с учредительными документами</w:t>
            </w:r>
          </w:p>
        </w:tc>
        <w:tc>
          <w:tcPr>
            <w:tcW w:w="702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632A47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Фактический адрес</w:t>
            </w:r>
          </w:p>
        </w:tc>
        <w:tc>
          <w:tcPr>
            <w:tcW w:w="702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632A47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Расчетный счет</w:t>
            </w:r>
          </w:p>
        </w:tc>
        <w:tc>
          <w:tcPr>
            <w:tcW w:w="702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632A47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Корреспондентский счет</w:t>
            </w:r>
          </w:p>
        </w:tc>
        <w:tc>
          <w:tcPr>
            <w:tcW w:w="702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632A47">
        <w:trPr>
          <w:trHeight w:val="454"/>
        </w:trPr>
        <w:tc>
          <w:tcPr>
            <w:tcW w:w="13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Телефоны</w:t>
            </w:r>
          </w:p>
        </w:tc>
        <w:tc>
          <w:tcPr>
            <w:tcW w:w="33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Факс</w:t>
            </w:r>
          </w:p>
        </w:tc>
        <w:tc>
          <w:tcPr>
            <w:tcW w:w="424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632A47">
        <w:trPr>
          <w:trHeight w:val="454"/>
        </w:trPr>
        <w:tc>
          <w:tcPr>
            <w:tcW w:w="139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WWW </w:t>
            </w:r>
          </w:p>
        </w:tc>
        <w:tc>
          <w:tcPr>
            <w:tcW w:w="3305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E-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4249" w:type="dxa"/>
            <w:gridSpan w:val="10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="003F4375" w:rsidRPr="00FD67B4" w:rsidRDefault="003F4375" w:rsidP="003F4375">
      <w:pPr>
        <w:rPr>
          <w:rFonts w:ascii="Franklin Gothic Book" w:hAnsi="Franklin Gothic Book"/>
          <w:sz w:val="20"/>
          <w:szCs w:val="20"/>
        </w:rPr>
      </w:pP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1699"/>
        <w:gridCol w:w="5423"/>
      </w:tblGrid>
      <w:tr w:rsidR="003F4375" w:rsidRPr="00FD67B4" w:rsidTr="00FD67B4">
        <w:trPr>
          <w:trHeight w:val="454"/>
        </w:trPr>
        <w:tc>
          <w:tcPr>
            <w:tcW w:w="2943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руководителя (полн.)</w:t>
            </w:r>
          </w:p>
        </w:tc>
        <w:tc>
          <w:tcPr>
            <w:tcW w:w="7122" w:type="dxa"/>
            <w:gridSpan w:val="2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FD67B4">
        <w:trPr>
          <w:trHeight w:val="454"/>
        </w:trPr>
        <w:tc>
          <w:tcPr>
            <w:tcW w:w="2943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главного бухгалтера (полн.)</w:t>
            </w:r>
          </w:p>
        </w:tc>
        <w:tc>
          <w:tcPr>
            <w:tcW w:w="7122" w:type="dxa"/>
            <w:gridSpan w:val="2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FD67B4">
        <w:trPr>
          <w:cantSplit/>
          <w:trHeight w:val="454"/>
        </w:trPr>
        <w:tc>
          <w:tcPr>
            <w:tcW w:w="2943" w:type="dxa"/>
            <w:vMerge w:val="restart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Контактное лицо </w:t>
            </w:r>
          </w:p>
        </w:tc>
        <w:tc>
          <w:tcPr>
            <w:tcW w:w="1699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(полн.)</w:t>
            </w:r>
          </w:p>
        </w:tc>
        <w:tc>
          <w:tcPr>
            <w:tcW w:w="5423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FD67B4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Должность</w:t>
            </w:r>
          </w:p>
        </w:tc>
        <w:tc>
          <w:tcPr>
            <w:tcW w:w="5423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FD67B4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 рабочий</w:t>
            </w:r>
          </w:p>
        </w:tc>
        <w:tc>
          <w:tcPr>
            <w:tcW w:w="5423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FD67B4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 мобильный</w:t>
            </w:r>
          </w:p>
        </w:tc>
        <w:tc>
          <w:tcPr>
            <w:tcW w:w="5423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FD67B4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Факс</w:t>
            </w:r>
          </w:p>
        </w:tc>
        <w:tc>
          <w:tcPr>
            <w:tcW w:w="5423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FD67B4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E-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5423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="003F4375" w:rsidRPr="00FD67B4" w:rsidRDefault="003F4375" w:rsidP="003F4375">
      <w:pPr>
        <w:rPr>
          <w:rFonts w:ascii="Franklin Gothic Book" w:hAnsi="Franklin Gothic Book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6"/>
        <w:gridCol w:w="7589"/>
      </w:tblGrid>
      <w:tr w:rsidR="003F4375" w:rsidRPr="00FD67B4" w:rsidTr="00FD67B4">
        <w:trPr>
          <w:trHeight w:val="442"/>
        </w:trPr>
        <w:tc>
          <w:tcPr>
            <w:tcW w:w="24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Дата регистрации</w:t>
            </w:r>
          </w:p>
        </w:tc>
        <w:tc>
          <w:tcPr>
            <w:tcW w:w="758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FD67B4">
        <w:trPr>
          <w:trHeight w:val="621"/>
        </w:trPr>
        <w:tc>
          <w:tcPr>
            <w:tcW w:w="2476" w:type="dxa"/>
            <w:tcBorders>
              <w:left w:val="single" w:sz="12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Организационно-правовая форма предприятия</w:t>
            </w:r>
          </w:p>
        </w:tc>
        <w:tc>
          <w:tcPr>
            <w:tcW w:w="7589" w:type="dxa"/>
            <w:tcBorders>
              <w:bottom w:val="single" w:sz="4" w:space="0" w:color="auto"/>
              <w:right w:val="single" w:sz="12" w:space="0" w:color="auto"/>
            </w:tcBorders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FD67B4">
        <w:trPr>
          <w:trHeight w:val="515"/>
        </w:trPr>
        <w:tc>
          <w:tcPr>
            <w:tcW w:w="2476" w:type="dxa"/>
            <w:tcBorders>
              <w:left w:val="single" w:sz="12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Орган государственной регистрации</w:t>
            </w:r>
          </w:p>
        </w:tc>
        <w:tc>
          <w:tcPr>
            <w:tcW w:w="7589" w:type="dxa"/>
            <w:tcBorders>
              <w:top w:val="single" w:sz="4" w:space="0" w:color="auto"/>
              <w:right w:val="single" w:sz="12" w:space="0" w:color="auto"/>
            </w:tcBorders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FD67B4">
        <w:trPr>
          <w:trHeight w:val="360"/>
        </w:trPr>
        <w:tc>
          <w:tcPr>
            <w:tcW w:w="2476" w:type="dxa"/>
            <w:tcBorders>
              <w:left w:val="single" w:sz="12" w:space="0" w:color="auto"/>
            </w:tcBorders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Учредители (Акционеры)</w:t>
            </w:r>
          </w:p>
        </w:tc>
        <w:tc>
          <w:tcPr>
            <w:tcW w:w="7589" w:type="dxa"/>
            <w:tcBorders>
              <w:right w:val="single" w:sz="12" w:space="0" w:color="auto"/>
            </w:tcBorders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="003F4375" w:rsidRPr="00FD67B4" w:rsidRDefault="003F4375" w:rsidP="00D4641C">
      <w:pPr>
        <w:ind w:left="720"/>
        <w:rPr>
          <w:rFonts w:ascii="Franklin Gothic Book" w:hAnsi="Franklin Gothic Book"/>
        </w:rPr>
      </w:pPr>
      <w:r w:rsidRPr="00FD67B4">
        <w:rPr>
          <w:rFonts w:ascii="Franklin Gothic Book" w:hAnsi="Franklin Gothic Book"/>
        </w:rPr>
        <w:t>История и производственная деятельность:</w:t>
      </w: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02"/>
        <w:gridCol w:w="5963"/>
      </w:tblGrid>
      <w:tr w:rsidR="003F4375" w:rsidRPr="00FD67B4" w:rsidTr="00FD67B4">
        <w:trPr>
          <w:trHeight w:val="454"/>
        </w:trPr>
        <w:tc>
          <w:tcPr>
            <w:tcW w:w="4102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Год создания</w:t>
            </w:r>
          </w:p>
        </w:tc>
        <w:tc>
          <w:tcPr>
            <w:tcW w:w="5963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FD67B4">
        <w:trPr>
          <w:trHeight w:val="454"/>
        </w:trPr>
        <w:tc>
          <w:tcPr>
            <w:tcW w:w="4102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Общее описание хозяйственной деятельности компании (виды деятельности)</w:t>
            </w:r>
          </w:p>
        </w:tc>
        <w:tc>
          <w:tcPr>
            <w:tcW w:w="5963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3F4375" w:rsidRPr="00FD67B4" w:rsidTr="00FD67B4">
        <w:trPr>
          <w:trHeight w:val="454"/>
        </w:trPr>
        <w:tc>
          <w:tcPr>
            <w:tcW w:w="4102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Наличие разрешительной документации (разрешение на применение 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Ростехнадзора</w:t>
            </w:r>
            <w:proofErr w:type="spellEnd"/>
            <w:r w:rsidRPr="00FD67B4">
              <w:rPr>
                <w:rFonts w:ascii="Franklin Gothic Book" w:hAnsi="Franklin Gothic Book"/>
                <w:sz w:val="20"/>
                <w:szCs w:val="20"/>
              </w:rPr>
              <w:t>, лицензии на осуществляемые виды дея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lastRenderedPageBreak/>
              <w:t>тельности, лицензионные договора, свидетельство о допуске СРО и др.), наименование, №, срок действия</w:t>
            </w:r>
          </w:p>
        </w:tc>
        <w:tc>
          <w:tcPr>
            <w:tcW w:w="5963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3F4375" w:rsidRPr="00FD67B4" w:rsidTr="00FD67B4">
        <w:trPr>
          <w:trHeight w:val="454"/>
        </w:trPr>
        <w:tc>
          <w:tcPr>
            <w:tcW w:w="4102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Постоянный штат (кол-во </w:t>
            </w:r>
            <w:proofErr w:type="gramStart"/>
            <w:r w:rsidRPr="00FD67B4">
              <w:rPr>
                <w:rFonts w:ascii="Franklin Gothic Book" w:hAnsi="Franklin Gothic Book"/>
                <w:sz w:val="20"/>
                <w:szCs w:val="20"/>
              </w:rPr>
              <w:t>чел.)/</w:t>
            </w:r>
            <w:proofErr w:type="gramEnd"/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  <w:p w:rsidR="003F4375" w:rsidRPr="00FD67B4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в 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т.ч</w:t>
            </w:r>
            <w:proofErr w:type="spellEnd"/>
            <w:r w:rsidRPr="00FD67B4">
              <w:rPr>
                <w:rFonts w:ascii="Franklin Gothic Book" w:hAnsi="Franklin Gothic Book"/>
                <w:sz w:val="20"/>
                <w:szCs w:val="20"/>
              </w:rPr>
              <w:t>. администрация</w:t>
            </w:r>
          </w:p>
        </w:tc>
        <w:tc>
          <w:tcPr>
            <w:tcW w:w="5963" w:type="dxa"/>
            <w:vAlign w:val="center"/>
          </w:tcPr>
          <w:p w:rsidR="003F4375" w:rsidRPr="00FD67B4" w:rsidRDefault="003F4375" w:rsidP="003F4375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</w:tbl>
    <w:p w:rsidR="003F4375" w:rsidRPr="003F4375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ab/>
        <w:t>___________________________________</w:t>
      </w:r>
    </w:p>
    <w:p w:rsidR="003F4375" w:rsidRPr="003F4375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3F4375">
        <w:rPr>
          <w:rFonts w:ascii="Franklin Gothic Book" w:hAnsi="Franklin Gothic Book"/>
          <w:vertAlign w:val="superscript"/>
        </w:rPr>
        <w:tab/>
        <w:t xml:space="preserve"> (подпись, М.П.)</w:t>
      </w:r>
    </w:p>
    <w:p w:rsidR="003F4375" w:rsidRPr="003F4375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ab/>
        <w:t>___________________________________</w:t>
      </w:r>
    </w:p>
    <w:p w:rsidR="00BE7F5A" w:rsidRDefault="003F4375" w:rsidP="003E2ADC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3F4375">
        <w:rPr>
          <w:rFonts w:ascii="Franklin Gothic Book" w:hAnsi="Franklin Gothic Book"/>
          <w:vertAlign w:val="superscript"/>
        </w:rPr>
        <w:tab/>
        <w:t>(фамилия, имя, отчество подписавшего, должность)</w:t>
      </w:r>
      <w:bookmarkStart w:id="19" w:name="_Ref55336378"/>
      <w:bookmarkStart w:id="20" w:name="_Toc57314676"/>
      <w:bookmarkStart w:id="21" w:name="_Toc84821539"/>
      <w:bookmarkStart w:id="22" w:name="_Toc123103536"/>
      <w:bookmarkStart w:id="23" w:name="_Ref34763774"/>
      <w:bookmarkEnd w:id="10"/>
      <w:bookmarkEnd w:id="11"/>
      <w:bookmarkEnd w:id="12"/>
      <w:bookmarkEnd w:id="13"/>
      <w:bookmarkEnd w:id="14"/>
    </w:p>
    <w:p w:rsidR="00964D54" w:rsidRPr="003E2ADC" w:rsidRDefault="00964D54" w:rsidP="003E2ADC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BE7F5A" w:rsidRPr="00BE7F5A" w:rsidRDefault="00BE7F5A" w:rsidP="00BE7F5A">
      <w:pPr>
        <w:rPr>
          <w:rFonts w:ascii="Franklin Gothic Book" w:hAnsi="Franklin Gothic Book"/>
          <w:b/>
          <w:i/>
        </w:rPr>
      </w:pPr>
      <w:r w:rsidRPr="00BE7F5A">
        <w:rPr>
          <w:rFonts w:ascii="Franklin Gothic Book" w:hAnsi="Franklin Gothic Book"/>
          <w:b/>
          <w:i/>
        </w:rPr>
        <w:t>6.5 Декларация о соответствии участника закупки критериям отнесения к субъектам малого и среднего предпринимательства (форма 5)</w:t>
      </w:r>
    </w:p>
    <w:p w:rsidR="00BE7F5A" w:rsidRPr="00BE7F5A" w:rsidRDefault="00BE7F5A" w:rsidP="00BE7F5A">
      <w:pPr>
        <w:rPr>
          <w:rFonts w:ascii="Franklin Gothic Book" w:hAnsi="Franklin Gothic Book"/>
          <w:i/>
        </w:rPr>
      </w:pPr>
      <w:r w:rsidRPr="00BE7F5A">
        <w:rPr>
          <w:rFonts w:ascii="Franklin Gothic Book" w:hAnsi="Franklin Gothic Book"/>
          <w:i/>
        </w:rPr>
        <w:t>от «___</w:t>
      </w:r>
      <w:proofErr w:type="gramStart"/>
      <w:r w:rsidRPr="00BE7F5A">
        <w:rPr>
          <w:rFonts w:ascii="Franklin Gothic Book" w:hAnsi="Franklin Gothic Book"/>
          <w:i/>
        </w:rPr>
        <w:t>_»_</w:t>
      </w:r>
      <w:proofErr w:type="gramEnd"/>
      <w:r w:rsidRPr="00BE7F5A">
        <w:rPr>
          <w:rFonts w:ascii="Franklin Gothic Book" w:hAnsi="Franklin Gothic Book"/>
          <w:i/>
        </w:rPr>
        <w:t>____________ г. №__________</w:t>
      </w:r>
    </w:p>
    <w:p w:rsidR="00BE7F5A" w:rsidRPr="00BE7F5A" w:rsidRDefault="00BE7F5A" w:rsidP="00BE7F5A">
      <w:pPr>
        <w:rPr>
          <w:rFonts w:ascii="Franklin Gothic Book" w:hAnsi="Franklin Gothic Book"/>
          <w:i/>
        </w:rPr>
      </w:pPr>
    </w:p>
    <w:p w:rsidR="00BE7F5A" w:rsidRPr="00EB68FD" w:rsidRDefault="00BE7F5A" w:rsidP="00EB68FD">
      <w:pPr>
        <w:jc w:val="both"/>
        <w:rPr>
          <w:rFonts w:ascii="Franklin Gothic Book" w:hAnsi="Franklin Gothic Book"/>
        </w:rPr>
      </w:pPr>
      <w:r w:rsidRPr="00EB68FD">
        <w:rPr>
          <w:rFonts w:ascii="Franklin Gothic Book" w:hAnsi="Franklin Gothic Book"/>
        </w:rPr>
        <w:t>Настоящей декларацией подтверждаем, что (указывается наименование участника закупки) является</w:t>
      </w:r>
      <w:r w:rsidR="00404A6D">
        <w:rPr>
          <w:rFonts w:ascii="Franklin Gothic Book" w:hAnsi="Franklin Gothic Book"/>
        </w:rPr>
        <w:t>/не является</w:t>
      </w:r>
      <w:r w:rsidRPr="00EB68FD">
        <w:rPr>
          <w:rFonts w:ascii="Franklin Gothic Book" w:hAnsi="Franklin Gothic Book"/>
        </w:rPr>
        <w:t xml:space="preserve"> субъектом (указать «малого» или «среднего») предпринимательства в соответствии с критериями отнесения к субъектам предпринимательства, установленными статьей 4 Федерального закона «О развитии малого и среднего предпринимательства в Российской Федерации.</w:t>
      </w:r>
    </w:p>
    <w:p w:rsidR="00BE7F5A" w:rsidRPr="00BE7F5A" w:rsidRDefault="00BE7F5A" w:rsidP="00BE7F5A">
      <w:pPr>
        <w:rPr>
          <w:rFonts w:ascii="Franklin Gothic Book" w:hAnsi="Franklin Gothic Book"/>
          <w:i/>
        </w:rPr>
      </w:pPr>
    </w:p>
    <w:p w:rsidR="00BE7F5A" w:rsidRPr="00BE7F5A" w:rsidRDefault="00BE7F5A" w:rsidP="00BE7F5A">
      <w:pPr>
        <w:rPr>
          <w:rFonts w:ascii="Franklin Gothic Book" w:hAnsi="Franklin Gothic Book"/>
          <w:i/>
        </w:rPr>
      </w:pPr>
      <w:r w:rsidRPr="00BE7F5A">
        <w:rPr>
          <w:rFonts w:ascii="Franklin Gothic Book" w:hAnsi="Franklin Gothic Book"/>
          <w:i/>
        </w:rPr>
        <w:tab/>
        <w:t>___________________________________</w:t>
      </w:r>
    </w:p>
    <w:p w:rsidR="00BE7F5A" w:rsidRPr="00BE7F5A" w:rsidRDefault="00BE7F5A" w:rsidP="00BE7F5A">
      <w:pPr>
        <w:rPr>
          <w:rFonts w:ascii="Franklin Gothic Book" w:hAnsi="Franklin Gothic Book"/>
          <w:i/>
          <w:vertAlign w:val="superscript"/>
        </w:rPr>
      </w:pPr>
      <w:r w:rsidRPr="00BE7F5A">
        <w:rPr>
          <w:rFonts w:ascii="Franklin Gothic Book" w:hAnsi="Franklin Gothic Book"/>
          <w:i/>
          <w:vertAlign w:val="superscript"/>
        </w:rPr>
        <w:tab/>
        <w:t xml:space="preserve"> (подпись, М.П.)</w:t>
      </w:r>
    </w:p>
    <w:p w:rsidR="00BE7F5A" w:rsidRPr="00BE7F5A" w:rsidRDefault="00BE7F5A" w:rsidP="00BE7F5A">
      <w:pPr>
        <w:rPr>
          <w:rFonts w:ascii="Franklin Gothic Book" w:hAnsi="Franklin Gothic Book"/>
          <w:i/>
        </w:rPr>
      </w:pPr>
      <w:r w:rsidRPr="00BE7F5A">
        <w:rPr>
          <w:rFonts w:ascii="Franklin Gothic Book" w:hAnsi="Franklin Gothic Book"/>
          <w:i/>
        </w:rPr>
        <w:tab/>
        <w:t>___________________________________</w:t>
      </w:r>
    </w:p>
    <w:p w:rsidR="00BE7F5A" w:rsidRPr="00BE7F5A" w:rsidRDefault="00BE7F5A" w:rsidP="00BE7F5A">
      <w:pPr>
        <w:rPr>
          <w:rFonts w:ascii="Franklin Gothic Book" w:hAnsi="Franklin Gothic Book"/>
          <w:i/>
          <w:vertAlign w:val="superscript"/>
        </w:rPr>
      </w:pPr>
      <w:r w:rsidRPr="00BE7F5A">
        <w:rPr>
          <w:rFonts w:ascii="Franklin Gothic Book" w:hAnsi="Franklin Gothic Book"/>
          <w:i/>
          <w:vertAlign w:val="superscript"/>
        </w:rPr>
        <w:tab/>
        <w:t>(фамилия, имя, отчество подписавшего, должность)</w:t>
      </w:r>
    </w:p>
    <w:p w:rsidR="00FD67B4" w:rsidRDefault="00FD67B4" w:rsidP="004C76E7">
      <w:pPr>
        <w:rPr>
          <w:rFonts w:ascii="Franklin Gothic Book" w:hAnsi="Franklin Gothic Book"/>
          <w:i/>
        </w:rPr>
      </w:pPr>
    </w:p>
    <w:bookmarkEnd w:id="19"/>
    <w:bookmarkEnd w:id="20"/>
    <w:bookmarkEnd w:id="21"/>
    <w:bookmarkEnd w:id="22"/>
    <w:p w:rsidR="00B74FD7" w:rsidRPr="0031462F" w:rsidRDefault="00706ED2" w:rsidP="000E58FE">
      <w:pPr>
        <w:pageBreakBefore/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lastRenderedPageBreak/>
        <w:t>7</w:t>
      </w:r>
      <w:r w:rsidR="00C42EB3">
        <w:rPr>
          <w:rFonts w:ascii="Franklin Gothic Book" w:hAnsi="Franklin Gothic Book"/>
          <w:b/>
        </w:rPr>
        <w:tab/>
        <w:t xml:space="preserve"> </w:t>
      </w:r>
      <w:r w:rsidR="00B74FD7" w:rsidRPr="0031462F">
        <w:rPr>
          <w:rFonts w:ascii="Franklin Gothic Book" w:hAnsi="Franklin Gothic Book"/>
          <w:b/>
        </w:rPr>
        <w:t xml:space="preserve">ИНФОРМАЦИОННАЯ КАРТА </w:t>
      </w:r>
      <w:r w:rsidR="00CF2168">
        <w:rPr>
          <w:rFonts w:ascii="Franklin Gothic Book" w:hAnsi="Franklin Gothic Book"/>
          <w:b/>
        </w:rPr>
        <w:t>ЗАКУПКИ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73"/>
      </w:tblGrid>
      <w:tr w:rsidR="00FD67B4" w:rsidRPr="00391CB5" w:rsidTr="001639D0">
        <w:trPr>
          <w:trHeight w:val="284"/>
        </w:trPr>
        <w:tc>
          <w:tcPr>
            <w:tcW w:w="10173" w:type="dxa"/>
            <w:vAlign w:val="center"/>
          </w:tcPr>
          <w:p w:rsidR="00FD67B4" w:rsidRPr="00391CB5" w:rsidRDefault="00FD67B4" w:rsidP="00F7558B">
            <w:pPr>
              <w:jc w:val="center"/>
              <w:rPr>
                <w:rFonts w:ascii="Franklin Gothic Book" w:hAnsi="Franklin Gothic Book"/>
                <w:sz w:val="23"/>
                <w:szCs w:val="23"/>
              </w:rPr>
            </w:pPr>
            <w:r w:rsidRPr="00391CB5">
              <w:rPr>
                <w:rFonts w:ascii="Franklin Gothic Book" w:hAnsi="Franklin Gothic Book"/>
                <w:sz w:val="23"/>
                <w:szCs w:val="23"/>
              </w:rPr>
              <w:t>Сведения</w:t>
            </w:r>
          </w:p>
        </w:tc>
      </w:tr>
      <w:tr w:rsidR="00FD67B4" w:rsidRPr="00391CB5" w:rsidTr="00FD67B4">
        <w:tc>
          <w:tcPr>
            <w:tcW w:w="10173" w:type="dxa"/>
          </w:tcPr>
          <w:p w:rsidR="00FD67B4" w:rsidRPr="00391CB5" w:rsidRDefault="00FD67B4" w:rsidP="00F7558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391CB5">
              <w:rPr>
                <w:rFonts w:ascii="Franklin Gothic Book" w:hAnsi="Franklin Gothic Book"/>
                <w:b/>
                <w:sz w:val="23"/>
                <w:szCs w:val="23"/>
              </w:rPr>
              <w:t>Организатор</w:t>
            </w:r>
            <w:r w:rsidRPr="00391CB5">
              <w:rPr>
                <w:rFonts w:ascii="Franklin Gothic Book" w:hAnsi="Franklin Gothic Book"/>
                <w:sz w:val="23"/>
                <w:szCs w:val="23"/>
              </w:rPr>
              <w:t xml:space="preserve"> – </w:t>
            </w:r>
            <w:r w:rsidR="009B33C9" w:rsidRPr="00391CB5">
              <w:rPr>
                <w:rFonts w:ascii="Franklin Gothic Book" w:hAnsi="Franklin Gothic Book"/>
                <w:sz w:val="23"/>
                <w:szCs w:val="23"/>
              </w:rPr>
              <w:t>ПАО</w:t>
            </w:r>
            <w:r w:rsidRPr="00391CB5">
              <w:rPr>
                <w:rFonts w:ascii="Franklin Gothic Book" w:hAnsi="Franklin Gothic Book"/>
                <w:sz w:val="23"/>
                <w:szCs w:val="23"/>
              </w:rPr>
              <w:t xml:space="preserve"> «</w:t>
            </w:r>
            <w:r w:rsidR="00215E4B" w:rsidRPr="00391CB5">
              <w:rPr>
                <w:rFonts w:ascii="Franklin Gothic Book" w:hAnsi="Franklin Gothic Book"/>
                <w:sz w:val="23"/>
                <w:szCs w:val="23"/>
              </w:rPr>
              <w:t>НМТП</w:t>
            </w:r>
            <w:r w:rsidRPr="00391CB5">
              <w:rPr>
                <w:rFonts w:ascii="Franklin Gothic Book" w:hAnsi="Franklin Gothic Book"/>
                <w:sz w:val="23"/>
                <w:szCs w:val="23"/>
              </w:rPr>
              <w:t>»;</w:t>
            </w:r>
          </w:p>
          <w:p w:rsidR="00FD67B4" w:rsidRPr="00391CB5" w:rsidRDefault="00FD67B4" w:rsidP="00F7558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391CB5">
              <w:rPr>
                <w:rFonts w:ascii="Franklin Gothic Book" w:hAnsi="Franklin Gothic Book"/>
                <w:b/>
                <w:sz w:val="23"/>
                <w:szCs w:val="23"/>
              </w:rPr>
              <w:t>Ответственный исполнитель</w:t>
            </w:r>
            <w:r w:rsidRPr="00391CB5">
              <w:rPr>
                <w:rFonts w:ascii="Franklin Gothic Book" w:hAnsi="Franklin Gothic Book"/>
                <w:sz w:val="23"/>
                <w:szCs w:val="23"/>
              </w:rPr>
              <w:t xml:space="preserve"> – начальник отдела тендеров и экспертиз Зайцев В.А.; </w:t>
            </w:r>
          </w:p>
          <w:p w:rsidR="00FD67B4" w:rsidRPr="00391CB5" w:rsidRDefault="00FD67B4" w:rsidP="00230325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391CB5">
              <w:rPr>
                <w:rFonts w:ascii="Franklin Gothic Book" w:hAnsi="Franklin Gothic Book"/>
                <w:b/>
                <w:sz w:val="23"/>
                <w:szCs w:val="23"/>
              </w:rPr>
              <w:t>Телефон/факс</w:t>
            </w:r>
            <w:r w:rsidR="00CF2168" w:rsidRPr="00391CB5">
              <w:rPr>
                <w:rFonts w:ascii="Franklin Gothic Book" w:hAnsi="Franklin Gothic Book"/>
                <w:sz w:val="23"/>
                <w:szCs w:val="23"/>
              </w:rPr>
              <w:t>: (8617) 60-</w:t>
            </w:r>
            <w:r w:rsidR="00230325">
              <w:rPr>
                <w:rFonts w:ascii="Franklin Gothic Book" w:hAnsi="Franklin Gothic Book"/>
                <w:sz w:val="23"/>
                <w:szCs w:val="23"/>
              </w:rPr>
              <w:t>25</w:t>
            </w:r>
            <w:r w:rsidRPr="00391CB5">
              <w:rPr>
                <w:rFonts w:ascii="Franklin Gothic Book" w:hAnsi="Franklin Gothic Book"/>
                <w:sz w:val="23"/>
                <w:szCs w:val="23"/>
              </w:rPr>
              <w:t>-</w:t>
            </w:r>
            <w:r w:rsidR="00230325">
              <w:rPr>
                <w:rFonts w:ascii="Franklin Gothic Book" w:hAnsi="Franklin Gothic Book"/>
                <w:sz w:val="23"/>
                <w:szCs w:val="23"/>
              </w:rPr>
              <w:t>58</w:t>
            </w:r>
            <w:r w:rsidRPr="00391CB5">
              <w:rPr>
                <w:rFonts w:ascii="Franklin Gothic Book" w:hAnsi="Franklin Gothic Book"/>
                <w:sz w:val="23"/>
                <w:szCs w:val="23"/>
              </w:rPr>
              <w:t>/60-29-36</w:t>
            </w:r>
          </w:p>
        </w:tc>
      </w:tr>
      <w:tr w:rsidR="00FD67B4" w:rsidRPr="00391CB5" w:rsidTr="00FD67B4">
        <w:tc>
          <w:tcPr>
            <w:tcW w:w="10173" w:type="dxa"/>
          </w:tcPr>
          <w:p w:rsidR="00FD67B4" w:rsidRPr="00391CB5" w:rsidRDefault="00FD67B4" w:rsidP="009D7572">
            <w:pPr>
              <w:tabs>
                <w:tab w:val="left" w:pos="6300"/>
              </w:tabs>
              <w:jc w:val="both"/>
              <w:rPr>
                <w:rFonts w:ascii="Franklin Gothic Book" w:hAnsi="Franklin Gothic Book"/>
                <w:sz w:val="23"/>
                <w:szCs w:val="23"/>
              </w:rPr>
            </w:pPr>
            <w:r w:rsidRPr="00391CB5">
              <w:rPr>
                <w:rFonts w:ascii="Franklin Gothic Book" w:hAnsi="Franklin Gothic Book"/>
                <w:b/>
                <w:sz w:val="23"/>
                <w:szCs w:val="23"/>
              </w:rPr>
              <w:t xml:space="preserve">Наименование лота: </w:t>
            </w:r>
            <w:r w:rsidR="009D7572" w:rsidRPr="009D7572">
              <w:rPr>
                <w:rFonts w:ascii="Franklin Gothic Book" w:hAnsi="Franklin Gothic Book"/>
                <w:sz w:val="23"/>
                <w:szCs w:val="23"/>
              </w:rPr>
              <w:t>Расчет технологических потерь тепловой энергии в тепловых сетях</w:t>
            </w:r>
            <w:r w:rsidR="007B62F3">
              <w:rPr>
                <w:rFonts w:ascii="Franklin Gothic Book" w:hAnsi="Franklin Gothic Book"/>
                <w:sz w:val="23"/>
                <w:szCs w:val="23"/>
              </w:rPr>
              <w:t>.</w:t>
            </w:r>
          </w:p>
        </w:tc>
      </w:tr>
      <w:tr w:rsidR="00FD67B4" w:rsidRPr="00391CB5" w:rsidTr="00FD67B4">
        <w:tc>
          <w:tcPr>
            <w:tcW w:w="10173" w:type="dxa"/>
          </w:tcPr>
          <w:p w:rsidR="00FD67B4" w:rsidRPr="00391CB5" w:rsidRDefault="00FD67B4" w:rsidP="00215E4B">
            <w:pPr>
              <w:tabs>
                <w:tab w:val="left" w:pos="6300"/>
              </w:tabs>
              <w:jc w:val="both"/>
              <w:rPr>
                <w:rFonts w:ascii="Franklin Gothic Book" w:hAnsi="Franklin Gothic Book"/>
                <w:b/>
                <w:sz w:val="23"/>
                <w:szCs w:val="23"/>
              </w:rPr>
            </w:pPr>
            <w:r w:rsidRPr="00391CB5">
              <w:rPr>
                <w:rFonts w:ascii="Franklin Gothic Book" w:hAnsi="Franklin Gothic Book"/>
                <w:b/>
                <w:sz w:val="23"/>
                <w:szCs w:val="23"/>
              </w:rPr>
              <w:t xml:space="preserve">Заказчик - </w:t>
            </w:r>
            <w:r w:rsidR="009B33C9" w:rsidRPr="00391CB5">
              <w:rPr>
                <w:rFonts w:ascii="Franklin Gothic Book" w:hAnsi="Franklin Gothic Book"/>
                <w:sz w:val="23"/>
                <w:szCs w:val="23"/>
              </w:rPr>
              <w:t>ПАО</w:t>
            </w:r>
            <w:r w:rsidRPr="00391CB5">
              <w:rPr>
                <w:rFonts w:ascii="Franklin Gothic Book" w:hAnsi="Franklin Gothic Book"/>
                <w:sz w:val="23"/>
                <w:szCs w:val="23"/>
              </w:rPr>
              <w:t xml:space="preserve"> «</w:t>
            </w:r>
            <w:r w:rsidR="00215E4B" w:rsidRPr="00391CB5">
              <w:rPr>
                <w:rFonts w:ascii="Franklin Gothic Book" w:hAnsi="Franklin Gothic Book"/>
                <w:sz w:val="23"/>
                <w:szCs w:val="23"/>
              </w:rPr>
              <w:t>НМТП</w:t>
            </w:r>
            <w:r w:rsidRPr="00391CB5">
              <w:rPr>
                <w:rFonts w:ascii="Franklin Gothic Book" w:hAnsi="Franklin Gothic Book"/>
                <w:sz w:val="23"/>
                <w:szCs w:val="23"/>
              </w:rPr>
              <w:t>»</w:t>
            </w:r>
          </w:p>
        </w:tc>
      </w:tr>
      <w:tr w:rsidR="00FD67B4" w:rsidRPr="00391CB5" w:rsidTr="00FD67B4">
        <w:trPr>
          <w:trHeight w:val="205"/>
        </w:trPr>
        <w:tc>
          <w:tcPr>
            <w:tcW w:w="10173" w:type="dxa"/>
          </w:tcPr>
          <w:p w:rsidR="00FD67B4" w:rsidRPr="00391CB5" w:rsidRDefault="00FD67B4" w:rsidP="00F7558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391CB5">
              <w:rPr>
                <w:rFonts w:ascii="Franklin Gothic Book" w:hAnsi="Franklin Gothic Book"/>
                <w:b/>
                <w:sz w:val="23"/>
                <w:szCs w:val="23"/>
              </w:rPr>
              <w:t xml:space="preserve">Финансирование: </w:t>
            </w:r>
            <w:r w:rsidRPr="00391CB5">
              <w:rPr>
                <w:rFonts w:ascii="Franklin Gothic Book" w:hAnsi="Franklin Gothic Book"/>
                <w:sz w:val="23"/>
                <w:szCs w:val="23"/>
              </w:rPr>
              <w:t xml:space="preserve">собственные средства Заказчика. </w:t>
            </w:r>
          </w:p>
        </w:tc>
      </w:tr>
      <w:tr w:rsidR="00712DCC" w:rsidRPr="00391CB5" w:rsidTr="00FD67B4">
        <w:trPr>
          <w:trHeight w:val="205"/>
        </w:trPr>
        <w:tc>
          <w:tcPr>
            <w:tcW w:w="10173" w:type="dxa"/>
          </w:tcPr>
          <w:p w:rsidR="00712DCC" w:rsidRPr="00391CB5" w:rsidRDefault="00712DCC" w:rsidP="00230325">
            <w:pPr>
              <w:jc w:val="both"/>
              <w:rPr>
                <w:rFonts w:ascii="Franklin Gothic Book" w:hAnsi="Franklin Gothic Book"/>
                <w:sz w:val="23"/>
                <w:szCs w:val="23"/>
              </w:rPr>
            </w:pPr>
            <w:r w:rsidRPr="00391CB5">
              <w:rPr>
                <w:rFonts w:ascii="Franklin Gothic Book" w:hAnsi="Franklin Gothic Book"/>
                <w:b/>
                <w:sz w:val="23"/>
                <w:szCs w:val="23"/>
              </w:rPr>
              <w:t xml:space="preserve">Начальная (максимальная) цена договора (лота): </w:t>
            </w:r>
            <w:r w:rsidR="009D7572" w:rsidRPr="009D7572">
              <w:rPr>
                <w:rFonts w:ascii="Franklin Gothic Book" w:hAnsi="Franklin Gothic Book"/>
                <w:sz w:val="23"/>
                <w:szCs w:val="23"/>
              </w:rPr>
              <w:t>354 000,00 (триста пятьдесят четыре тысячи) рублей 00 копеек с учетом НДС</w:t>
            </w:r>
            <w:r w:rsidR="005D79A3">
              <w:rPr>
                <w:rFonts w:ascii="Franklin Gothic Book" w:hAnsi="Franklin Gothic Book"/>
                <w:sz w:val="23"/>
                <w:szCs w:val="23"/>
              </w:rPr>
              <w:t>;</w:t>
            </w:r>
          </w:p>
        </w:tc>
      </w:tr>
      <w:tr w:rsidR="00EE6C68" w:rsidRPr="00391CB5" w:rsidTr="00FD67B4">
        <w:trPr>
          <w:trHeight w:val="205"/>
        </w:trPr>
        <w:tc>
          <w:tcPr>
            <w:tcW w:w="10173" w:type="dxa"/>
          </w:tcPr>
          <w:p w:rsidR="00EE6C68" w:rsidRPr="00816D35" w:rsidRDefault="00EE6C68" w:rsidP="00157B57">
            <w:pPr>
              <w:jc w:val="bot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b/>
                <w:sz w:val="23"/>
                <w:szCs w:val="23"/>
              </w:rPr>
              <w:t>М</w:t>
            </w:r>
            <w:r w:rsidRPr="00816D35">
              <w:rPr>
                <w:rFonts w:ascii="Franklin Gothic Book" w:hAnsi="Franklin Gothic Book"/>
                <w:b/>
                <w:sz w:val="23"/>
                <w:szCs w:val="23"/>
              </w:rPr>
              <w:t xml:space="preserve">есто приема </w:t>
            </w:r>
            <w:r w:rsidR="00157B57">
              <w:rPr>
                <w:rFonts w:ascii="Franklin Gothic Book" w:hAnsi="Franklin Gothic Book"/>
                <w:b/>
                <w:sz w:val="23"/>
                <w:szCs w:val="23"/>
              </w:rPr>
              <w:t>заявок</w:t>
            </w:r>
            <w:r w:rsidRPr="00816D35">
              <w:rPr>
                <w:rFonts w:ascii="Franklin Gothic Book" w:hAnsi="Franklin Gothic Book"/>
                <w:b/>
                <w:sz w:val="23"/>
                <w:szCs w:val="23"/>
              </w:rPr>
              <w:t xml:space="preserve"> на участие в закупке</w:t>
            </w:r>
            <w:r>
              <w:rPr>
                <w:rFonts w:ascii="Franklin Gothic Book" w:hAnsi="Franklin Gothic Book"/>
                <w:b/>
                <w:sz w:val="23"/>
                <w:szCs w:val="23"/>
              </w:rPr>
              <w:t>:</w:t>
            </w:r>
            <w:r w:rsidRPr="00816D35">
              <w:rPr>
                <w:rFonts w:ascii="Franklin Gothic Book" w:hAnsi="Franklin Gothic Book"/>
              </w:rPr>
              <w:t xml:space="preserve"> Прием заявок осуществляется в рабочие дни с 09:00 до 1</w:t>
            </w:r>
            <w:r>
              <w:rPr>
                <w:rFonts w:ascii="Franklin Gothic Book" w:hAnsi="Franklin Gothic Book"/>
              </w:rPr>
              <w:t>7</w:t>
            </w:r>
            <w:r w:rsidRPr="00816D35">
              <w:rPr>
                <w:rFonts w:ascii="Franklin Gothic Book" w:hAnsi="Franklin Gothic Book"/>
              </w:rPr>
              <w:t xml:space="preserve">:00 </w:t>
            </w:r>
            <w:r>
              <w:rPr>
                <w:rFonts w:ascii="Franklin Gothic Book" w:hAnsi="Franklin Gothic Book"/>
              </w:rPr>
              <w:t xml:space="preserve">(перерыв: 12.30-13.30) </w:t>
            </w:r>
            <w:r w:rsidRPr="007B3B92">
              <w:rPr>
                <w:rFonts w:ascii="Franklin Gothic Book" w:hAnsi="Franklin Gothic Book"/>
              </w:rPr>
              <w:t xml:space="preserve">по Московскому времени </w:t>
            </w:r>
            <w:r w:rsidRPr="00816D35">
              <w:rPr>
                <w:rFonts w:ascii="Franklin Gothic Book" w:hAnsi="Franklin Gothic Book"/>
              </w:rPr>
              <w:t>по адресу: г. Новороссийск, ул. Мира, д. 2, подъезд 2, кабинет 203Д ПАО «НМТП».</w:t>
            </w:r>
          </w:p>
        </w:tc>
      </w:tr>
      <w:tr w:rsidR="00EE6C68" w:rsidRPr="00391CB5" w:rsidTr="00FD67B4">
        <w:trPr>
          <w:trHeight w:val="205"/>
        </w:trPr>
        <w:tc>
          <w:tcPr>
            <w:tcW w:w="10173" w:type="dxa"/>
          </w:tcPr>
          <w:p w:rsidR="00EE6C68" w:rsidRPr="00816D35" w:rsidRDefault="00EE6C68" w:rsidP="009D7572">
            <w:pPr>
              <w:jc w:val="both"/>
              <w:rPr>
                <w:rFonts w:ascii="Franklin Gothic Book" w:hAnsi="Franklin Gothic Book"/>
                <w:b/>
                <w:sz w:val="23"/>
                <w:szCs w:val="23"/>
              </w:rPr>
            </w:pPr>
            <w:r>
              <w:rPr>
                <w:rFonts w:ascii="Franklin Gothic Book" w:hAnsi="Franklin Gothic Book"/>
                <w:b/>
                <w:sz w:val="23"/>
                <w:szCs w:val="23"/>
              </w:rPr>
              <w:t>Сроки</w:t>
            </w:r>
            <w:r w:rsidRPr="00816D35">
              <w:rPr>
                <w:rFonts w:ascii="Franklin Gothic Book" w:hAnsi="Franklin Gothic Book"/>
                <w:b/>
                <w:sz w:val="23"/>
                <w:szCs w:val="23"/>
              </w:rPr>
              <w:t xml:space="preserve"> приема </w:t>
            </w:r>
            <w:r w:rsidR="00157B57">
              <w:rPr>
                <w:rFonts w:ascii="Franklin Gothic Book" w:hAnsi="Franklin Gothic Book"/>
                <w:b/>
                <w:sz w:val="23"/>
                <w:szCs w:val="23"/>
              </w:rPr>
              <w:t>заявок</w:t>
            </w:r>
            <w:r w:rsidRPr="00816D35">
              <w:rPr>
                <w:rFonts w:ascii="Franklin Gothic Book" w:hAnsi="Franklin Gothic Book"/>
                <w:b/>
                <w:sz w:val="23"/>
                <w:szCs w:val="23"/>
              </w:rPr>
              <w:t xml:space="preserve"> на участие в закупке</w:t>
            </w:r>
            <w:r>
              <w:rPr>
                <w:rFonts w:ascii="Franklin Gothic Book" w:hAnsi="Franklin Gothic Book"/>
                <w:b/>
                <w:sz w:val="23"/>
                <w:szCs w:val="23"/>
              </w:rPr>
              <w:t>:</w:t>
            </w:r>
            <w:r w:rsidRPr="00816D35">
              <w:rPr>
                <w:rFonts w:ascii="Franklin Gothic Book" w:hAnsi="Franklin Gothic Book"/>
              </w:rPr>
              <w:t xml:space="preserve"> </w:t>
            </w:r>
            <w:proofErr w:type="gramStart"/>
            <w:r>
              <w:rPr>
                <w:rFonts w:ascii="Franklin Gothic Book" w:hAnsi="Franklin Gothic Book"/>
              </w:rPr>
              <w:t>С</w:t>
            </w:r>
            <w:proofErr w:type="gramEnd"/>
            <w:r>
              <w:rPr>
                <w:rFonts w:ascii="Franklin Gothic Book" w:hAnsi="Franklin Gothic Book"/>
              </w:rPr>
              <w:t xml:space="preserve"> даты размещения на официальном сайте извещения о закупке, документации о закупке и до 15.00 </w:t>
            </w:r>
            <w:r w:rsidRPr="007B3B92">
              <w:rPr>
                <w:rFonts w:ascii="Franklin Gothic Book" w:hAnsi="Franklin Gothic Book"/>
              </w:rPr>
              <w:t xml:space="preserve">по Московскому времени </w:t>
            </w:r>
            <w:r w:rsidR="009D7572">
              <w:rPr>
                <w:rFonts w:ascii="Franklin Gothic Book" w:hAnsi="Franklin Gothic Book"/>
              </w:rPr>
              <w:t>23</w:t>
            </w:r>
            <w:r>
              <w:rPr>
                <w:rFonts w:ascii="Franklin Gothic Book" w:hAnsi="Franklin Gothic Book"/>
              </w:rPr>
              <w:t xml:space="preserve"> </w:t>
            </w:r>
            <w:r w:rsidR="00230325">
              <w:rPr>
                <w:rFonts w:ascii="Franklin Gothic Book" w:hAnsi="Franklin Gothic Book"/>
              </w:rPr>
              <w:t>мая</w:t>
            </w:r>
            <w:r>
              <w:rPr>
                <w:rFonts w:ascii="Franklin Gothic Book" w:hAnsi="Franklin Gothic Book"/>
              </w:rPr>
              <w:t xml:space="preserve"> 2016г.</w:t>
            </w:r>
          </w:p>
        </w:tc>
      </w:tr>
      <w:tr w:rsidR="00EE6C68" w:rsidRPr="00391CB5" w:rsidTr="00FD67B4">
        <w:trPr>
          <w:trHeight w:val="205"/>
        </w:trPr>
        <w:tc>
          <w:tcPr>
            <w:tcW w:w="10173" w:type="dxa"/>
          </w:tcPr>
          <w:p w:rsidR="00EE6C68" w:rsidRDefault="00EE6C68" w:rsidP="009D7572">
            <w:pPr>
              <w:jc w:val="both"/>
              <w:rPr>
                <w:rFonts w:ascii="Franklin Gothic Book" w:hAnsi="Franklin Gothic Book"/>
                <w:b/>
                <w:sz w:val="23"/>
                <w:szCs w:val="23"/>
              </w:rPr>
            </w:pPr>
            <w:r>
              <w:rPr>
                <w:rFonts w:ascii="Franklin Gothic Book" w:hAnsi="Franklin Gothic Book"/>
                <w:b/>
                <w:sz w:val="23"/>
                <w:szCs w:val="23"/>
              </w:rPr>
              <w:t xml:space="preserve">Дата, время и место </w:t>
            </w:r>
            <w:r w:rsidRPr="007B3B92">
              <w:rPr>
                <w:rFonts w:ascii="Franklin Gothic Book" w:hAnsi="Franklin Gothic Book"/>
                <w:b/>
                <w:sz w:val="23"/>
                <w:szCs w:val="23"/>
              </w:rPr>
              <w:t xml:space="preserve">вскрытия </w:t>
            </w:r>
            <w:r w:rsidR="00157B57">
              <w:rPr>
                <w:rFonts w:ascii="Franklin Gothic Book" w:hAnsi="Franklin Gothic Book"/>
                <w:b/>
                <w:sz w:val="23"/>
                <w:szCs w:val="23"/>
              </w:rPr>
              <w:t>заявок</w:t>
            </w:r>
            <w:r w:rsidRPr="007B3B92">
              <w:rPr>
                <w:rFonts w:ascii="Franklin Gothic Book" w:hAnsi="Franklin Gothic Book"/>
                <w:b/>
                <w:sz w:val="23"/>
                <w:szCs w:val="23"/>
              </w:rPr>
              <w:t xml:space="preserve"> на участие в закупке</w:t>
            </w:r>
            <w:r>
              <w:rPr>
                <w:rFonts w:ascii="Franklin Gothic Book" w:hAnsi="Franklin Gothic Book"/>
                <w:b/>
                <w:sz w:val="23"/>
                <w:szCs w:val="23"/>
              </w:rPr>
              <w:t xml:space="preserve">: </w:t>
            </w:r>
            <w:r>
              <w:rPr>
                <w:rFonts w:ascii="Franklin Gothic Book" w:hAnsi="Franklin Gothic Book"/>
                <w:sz w:val="23"/>
                <w:szCs w:val="23"/>
              </w:rPr>
              <w:t xml:space="preserve">15:00 по </w:t>
            </w:r>
            <w:r w:rsidR="009D7572">
              <w:rPr>
                <w:rFonts w:ascii="Franklin Gothic Book" w:hAnsi="Franklin Gothic Book"/>
                <w:sz w:val="23"/>
                <w:szCs w:val="23"/>
              </w:rPr>
              <w:t>Московскому времени 23</w:t>
            </w:r>
            <w:r w:rsidRPr="007B3B92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="00230325">
              <w:rPr>
                <w:rFonts w:ascii="Franklin Gothic Book" w:hAnsi="Franklin Gothic Book"/>
                <w:sz w:val="23"/>
                <w:szCs w:val="23"/>
              </w:rPr>
              <w:t>мая</w:t>
            </w:r>
            <w:r w:rsidRPr="007B3B92">
              <w:rPr>
                <w:rFonts w:ascii="Franklin Gothic Book" w:hAnsi="Franklin Gothic Book"/>
                <w:sz w:val="23"/>
                <w:szCs w:val="23"/>
              </w:rPr>
              <w:t xml:space="preserve"> 2016 г. по адресу г. Новороссийск, ул. Мира дом 2, Конференц-зал, этаж 5 АО «НЛЭ»</w:t>
            </w:r>
          </w:p>
        </w:tc>
      </w:tr>
      <w:tr w:rsidR="00EE6C68" w:rsidRPr="00391CB5" w:rsidTr="00FD67B4">
        <w:trPr>
          <w:trHeight w:val="205"/>
        </w:trPr>
        <w:tc>
          <w:tcPr>
            <w:tcW w:w="10173" w:type="dxa"/>
          </w:tcPr>
          <w:p w:rsidR="00EE6C68" w:rsidRDefault="00EE6C68" w:rsidP="001B76F8">
            <w:pPr>
              <w:jc w:val="both"/>
              <w:rPr>
                <w:rFonts w:ascii="Franklin Gothic Book" w:hAnsi="Franklin Gothic Book"/>
                <w:b/>
                <w:sz w:val="23"/>
                <w:szCs w:val="23"/>
              </w:rPr>
            </w:pPr>
            <w:r>
              <w:rPr>
                <w:rFonts w:ascii="Franklin Gothic Book" w:hAnsi="Franklin Gothic Book"/>
                <w:b/>
                <w:sz w:val="23"/>
                <w:szCs w:val="23"/>
              </w:rPr>
              <w:t>Д</w:t>
            </w:r>
            <w:r w:rsidRPr="0016151F">
              <w:rPr>
                <w:rFonts w:ascii="Franklin Gothic Book" w:hAnsi="Franklin Gothic Book"/>
                <w:b/>
                <w:sz w:val="23"/>
                <w:szCs w:val="23"/>
              </w:rPr>
              <w:t>ата начала и дата окончания срока предоставления участникам закупки разъяснений положений документации о закупке</w:t>
            </w:r>
            <w:r>
              <w:rPr>
                <w:rFonts w:ascii="Franklin Gothic Book" w:hAnsi="Franklin Gothic Book"/>
                <w:b/>
                <w:sz w:val="23"/>
                <w:szCs w:val="23"/>
              </w:rPr>
              <w:t xml:space="preserve">: </w:t>
            </w:r>
            <w:r w:rsidR="009D7572">
              <w:rPr>
                <w:rFonts w:ascii="Franklin Gothic Book" w:hAnsi="Franklin Gothic Book"/>
                <w:sz w:val="23"/>
                <w:szCs w:val="23"/>
              </w:rPr>
              <w:t>с 12</w:t>
            </w:r>
            <w:r w:rsidR="001D2A14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="005D79A3">
              <w:rPr>
                <w:rFonts w:ascii="Franklin Gothic Book" w:hAnsi="Franklin Gothic Book"/>
                <w:sz w:val="23"/>
                <w:szCs w:val="23"/>
              </w:rPr>
              <w:t>мая</w:t>
            </w:r>
            <w:r w:rsidR="001D2A14">
              <w:rPr>
                <w:rFonts w:ascii="Franklin Gothic Book" w:hAnsi="Franklin Gothic Book"/>
                <w:sz w:val="23"/>
                <w:szCs w:val="23"/>
              </w:rPr>
              <w:t xml:space="preserve"> 2016 г. и по </w:t>
            </w:r>
            <w:r w:rsidR="001B76F8">
              <w:rPr>
                <w:rFonts w:ascii="Franklin Gothic Book" w:hAnsi="Franklin Gothic Book"/>
                <w:sz w:val="23"/>
                <w:szCs w:val="23"/>
              </w:rPr>
              <w:t>20</w:t>
            </w:r>
            <w:r w:rsidRPr="0016151F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="00230325">
              <w:rPr>
                <w:rFonts w:ascii="Franklin Gothic Book" w:hAnsi="Franklin Gothic Book"/>
                <w:sz w:val="23"/>
                <w:szCs w:val="23"/>
              </w:rPr>
              <w:t>мая</w:t>
            </w:r>
            <w:r w:rsidR="001D2A14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bookmarkStart w:id="24" w:name="_GoBack"/>
            <w:bookmarkEnd w:id="24"/>
            <w:r w:rsidRPr="0016151F">
              <w:rPr>
                <w:rFonts w:ascii="Franklin Gothic Book" w:hAnsi="Franklin Gothic Book"/>
                <w:sz w:val="23"/>
                <w:szCs w:val="23"/>
              </w:rPr>
              <w:t>2016г.</w:t>
            </w:r>
          </w:p>
        </w:tc>
      </w:tr>
      <w:tr w:rsidR="00EE6C68" w:rsidRPr="00391CB5" w:rsidTr="00FD67B4">
        <w:trPr>
          <w:trHeight w:val="205"/>
        </w:trPr>
        <w:tc>
          <w:tcPr>
            <w:tcW w:w="10173" w:type="dxa"/>
          </w:tcPr>
          <w:p w:rsidR="00EE6C68" w:rsidRPr="0016151F" w:rsidRDefault="00EE6C68" w:rsidP="001B76F8">
            <w:pPr>
              <w:jc w:val="both"/>
              <w:rPr>
                <w:rFonts w:ascii="Franklin Gothic Book" w:hAnsi="Franklin Gothic Book"/>
                <w:sz w:val="23"/>
                <w:szCs w:val="23"/>
              </w:rPr>
            </w:pPr>
            <w:r>
              <w:rPr>
                <w:rFonts w:ascii="Franklin Gothic Book" w:hAnsi="Franklin Gothic Book"/>
                <w:b/>
                <w:sz w:val="23"/>
                <w:szCs w:val="23"/>
              </w:rPr>
              <w:t>Дата и м</w:t>
            </w:r>
            <w:r w:rsidRPr="0016151F">
              <w:rPr>
                <w:rFonts w:ascii="Franklin Gothic Book" w:hAnsi="Franklin Gothic Book"/>
                <w:b/>
                <w:sz w:val="23"/>
                <w:szCs w:val="23"/>
              </w:rPr>
              <w:t>есто рассмотрения заявок на участие в закупке и подведения итогов закупки</w:t>
            </w:r>
            <w:r>
              <w:rPr>
                <w:rFonts w:ascii="Franklin Gothic Book" w:hAnsi="Franklin Gothic Book"/>
                <w:b/>
                <w:sz w:val="23"/>
                <w:szCs w:val="23"/>
              </w:rPr>
              <w:t xml:space="preserve">: </w:t>
            </w:r>
            <w:r w:rsidRPr="000D41B0">
              <w:rPr>
                <w:rFonts w:ascii="Franklin Gothic Book" w:hAnsi="Franklin Gothic Book"/>
              </w:rPr>
              <w:t xml:space="preserve">до 15:00 по Московскому времени </w:t>
            </w:r>
            <w:r w:rsidR="001B76F8">
              <w:rPr>
                <w:rFonts w:ascii="Franklin Gothic Book" w:hAnsi="Franklin Gothic Book"/>
              </w:rPr>
              <w:t>15</w:t>
            </w:r>
            <w:r>
              <w:rPr>
                <w:rFonts w:ascii="Franklin Gothic Book" w:hAnsi="Franklin Gothic Book"/>
              </w:rPr>
              <w:t xml:space="preserve"> </w:t>
            </w:r>
            <w:r w:rsidR="00B309F5">
              <w:rPr>
                <w:rFonts w:ascii="Franklin Gothic Book" w:hAnsi="Franklin Gothic Book"/>
              </w:rPr>
              <w:t>июня</w:t>
            </w:r>
            <w:r w:rsidRPr="00772170">
              <w:rPr>
                <w:rFonts w:ascii="Franklin Gothic Book" w:hAnsi="Franklin Gothic Book"/>
              </w:rPr>
              <w:t xml:space="preserve"> 201</w:t>
            </w:r>
            <w:r>
              <w:rPr>
                <w:rFonts w:ascii="Franklin Gothic Book" w:hAnsi="Franklin Gothic Book"/>
              </w:rPr>
              <w:t>6</w:t>
            </w:r>
            <w:r w:rsidRPr="00772170">
              <w:rPr>
                <w:rFonts w:ascii="Franklin Gothic Book" w:hAnsi="Franklin Gothic Book"/>
              </w:rPr>
              <w:t xml:space="preserve"> г.</w:t>
            </w:r>
            <w:r>
              <w:rPr>
                <w:rFonts w:ascii="Franklin Gothic Book" w:hAnsi="Franklin Gothic Book"/>
              </w:rPr>
              <w:t xml:space="preserve"> по адресу: </w:t>
            </w:r>
            <w:r w:rsidRPr="000D41B0">
              <w:rPr>
                <w:rFonts w:ascii="Franklin Gothic Book" w:hAnsi="Franklin Gothic Book"/>
              </w:rPr>
              <w:t>353900, Россия, Краснодарский край, г. Новороссийск, ул. Мира дом 2, Конференц-зал, этаж 5</w:t>
            </w:r>
            <w:r>
              <w:rPr>
                <w:rFonts w:ascii="Franklin Gothic Book" w:hAnsi="Franklin Gothic Book"/>
              </w:rPr>
              <w:t xml:space="preserve"> АО «НЛЭ»</w:t>
            </w:r>
          </w:p>
        </w:tc>
      </w:tr>
      <w:tr w:rsidR="00FD67B4" w:rsidRPr="00391CB5" w:rsidTr="00FD67B4">
        <w:tc>
          <w:tcPr>
            <w:tcW w:w="10173" w:type="dxa"/>
          </w:tcPr>
          <w:p w:rsidR="00FD67B4" w:rsidRPr="00391CB5" w:rsidRDefault="00FD67B4" w:rsidP="00FD67B4">
            <w:pPr>
              <w:jc w:val="both"/>
              <w:rPr>
                <w:rFonts w:ascii="Franklin Gothic Book" w:hAnsi="Franklin Gothic Book"/>
                <w:b/>
                <w:sz w:val="23"/>
                <w:szCs w:val="23"/>
              </w:rPr>
            </w:pPr>
            <w:r w:rsidRPr="00391CB5">
              <w:rPr>
                <w:rFonts w:ascii="Franklin Gothic Book" w:hAnsi="Franklin Gothic Book"/>
                <w:b/>
                <w:sz w:val="23"/>
                <w:szCs w:val="23"/>
              </w:rPr>
              <w:t xml:space="preserve">Обеспечение заявки на участие в закупке: </w:t>
            </w:r>
            <w:r w:rsidRPr="00391CB5">
              <w:rPr>
                <w:rFonts w:ascii="Franklin Gothic Book" w:hAnsi="Franklin Gothic Book"/>
                <w:sz w:val="23"/>
                <w:szCs w:val="23"/>
              </w:rPr>
              <w:t>не требуется</w:t>
            </w:r>
          </w:p>
        </w:tc>
      </w:tr>
      <w:tr w:rsidR="00FD67B4" w:rsidRPr="00391CB5" w:rsidTr="00F0057D">
        <w:trPr>
          <w:trHeight w:val="288"/>
        </w:trPr>
        <w:tc>
          <w:tcPr>
            <w:tcW w:w="10173" w:type="dxa"/>
          </w:tcPr>
          <w:p w:rsidR="00F0057D" w:rsidRPr="00391CB5" w:rsidRDefault="00FD67B4" w:rsidP="00CF2168">
            <w:pPr>
              <w:jc w:val="both"/>
              <w:rPr>
                <w:rFonts w:ascii="Franklin Gothic Book" w:hAnsi="Franklin Gothic Book"/>
                <w:b/>
                <w:sz w:val="23"/>
                <w:szCs w:val="23"/>
              </w:rPr>
            </w:pPr>
            <w:r w:rsidRPr="00391CB5">
              <w:rPr>
                <w:rFonts w:ascii="Franklin Gothic Book" w:hAnsi="Franklin Gothic Book"/>
                <w:b/>
                <w:sz w:val="23"/>
                <w:szCs w:val="23"/>
              </w:rPr>
              <w:t xml:space="preserve">Обеспечение исполнения контракта: </w:t>
            </w:r>
            <w:r w:rsidR="0043492A" w:rsidRPr="00391CB5">
              <w:rPr>
                <w:rFonts w:ascii="Franklin Gothic Book" w:hAnsi="Franklin Gothic Book"/>
                <w:sz w:val="23"/>
                <w:szCs w:val="23"/>
              </w:rPr>
              <w:t>не</w:t>
            </w:r>
            <w:r w:rsidR="0043492A" w:rsidRPr="00391CB5">
              <w:rPr>
                <w:rFonts w:ascii="Franklin Gothic Book" w:hAnsi="Franklin Gothic Book"/>
                <w:b/>
                <w:sz w:val="23"/>
                <w:szCs w:val="23"/>
              </w:rPr>
              <w:t xml:space="preserve"> </w:t>
            </w:r>
            <w:r w:rsidRPr="00391CB5">
              <w:rPr>
                <w:rFonts w:ascii="Franklin Gothic Book" w:hAnsi="Franklin Gothic Book"/>
                <w:sz w:val="23"/>
                <w:szCs w:val="23"/>
              </w:rPr>
              <w:t>требуется</w:t>
            </w:r>
          </w:p>
        </w:tc>
      </w:tr>
      <w:tr w:rsidR="00F0057D" w:rsidRPr="00391CB5" w:rsidTr="00391CB5">
        <w:trPr>
          <w:trHeight w:val="553"/>
        </w:trPr>
        <w:tc>
          <w:tcPr>
            <w:tcW w:w="10173" w:type="dxa"/>
          </w:tcPr>
          <w:p w:rsidR="00F0057D" w:rsidRPr="00391CB5" w:rsidRDefault="00F0057D" w:rsidP="00F0057D">
            <w:pPr>
              <w:jc w:val="both"/>
              <w:rPr>
                <w:rFonts w:ascii="Franklin Gothic Book" w:hAnsi="Franklin Gothic Book"/>
                <w:sz w:val="23"/>
                <w:szCs w:val="23"/>
              </w:rPr>
            </w:pPr>
            <w:r w:rsidRPr="00391CB5">
              <w:rPr>
                <w:rFonts w:ascii="Franklin Gothic Book" w:hAnsi="Franklin Gothic Book"/>
                <w:sz w:val="23"/>
                <w:szCs w:val="23"/>
              </w:rPr>
              <w:t xml:space="preserve">Требования к банку-гаранту (если в проекте договора установлена необходимость предоставления </w:t>
            </w:r>
            <w:r w:rsidR="00BF55A9" w:rsidRPr="00391CB5">
              <w:rPr>
                <w:rFonts w:ascii="Franklin Gothic Book" w:hAnsi="Franklin Gothic Book"/>
                <w:sz w:val="23"/>
                <w:szCs w:val="23"/>
              </w:rPr>
              <w:t>банковской гарантии</w:t>
            </w:r>
            <w:r w:rsidRPr="00391CB5">
              <w:rPr>
                <w:rFonts w:ascii="Franklin Gothic Book" w:hAnsi="Franklin Gothic Book"/>
                <w:sz w:val="23"/>
                <w:szCs w:val="23"/>
              </w:rPr>
              <w:t>)</w:t>
            </w:r>
          </w:p>
          <w:tbl>
            <w:tblPr>
              <w:tblW w:w="98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1630"/>
              <w:gridCol w:w="1631"/>
              <w:gridCol w:w="1631"/>
              <w:gridCol w:w="2727"/>
            </w:tblGrid>
            <w:tr w:rsidR="00F0057D" w:rsidRPr="00391CB5" w:rsidTr="00E82F3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</w:rPr>
                    <w:t>Агентство, класс рейтинга.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ind w:hanging="73"/>
                    <w:jc w:val="both"/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  <w:lang w:val="en-US"/>
                    </w:rPr>
                    <w:t>Standard</w:t>
                  </w:r>
                  <w:r w:rsidRPr="00391CB5"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</w:rPr>
                    <w:t xml:space="preserve"> &amp;</w:t>
                  </w:r>
                  <w:r w:rsidRPr="00391CB5"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  <w:lang w:val="en-US"/>
                    </w:rPr>
                    <w:t>Poor</w:t>
                  </w:r>
                  <w:r w:rsidRPr="00391CB5"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</w:rPr>
                    <w:t>’</w:t>
                  </w:r>
                  <w:r w:rsidRPr="00391CB5"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  <w:lang w:val="en-US"/>
                    </w:rPr>
                    <w:t>s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  <w:lang w:val="en-US"/>
                    </w:rPr>
                    <w:t>Fitch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  <w:lang w:val="en-US"/>
                    </w:rPr>
                    <w:t>Moody</w:t>
                  </w:r>
                  <w:r w:rsidRPr="00391CB5"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</w:rPr>
                    <w:t>’</w:t>
                  </w:r>
                  <w:r w:rsidRPr="00391CB5"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  <w:lang w:val="en-US"/>
                    </w:rPr>
                    <w:t>s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b/>
                      <w:sz w:val="23"/>
                      <w:szCs w:val="23"/>
                    </w:rPr>
                    <w:t>Ограничения</w:t>
                  </w:r>
                </w:p>
              </w:tc>
            </w:tr>
            <w:tr w:rsidR="00F0057D" w:rsidRPr="00391CB5" w:rsidTr="00E82F3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  <w:lang w:val="en-US"/>
                    </w:rPr>
                    <w:t>I</w:t>
                  </w: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 xml:space="preserve"> группа</w:t>
                  </w:r>
                </w:p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ИНВЕСТИЦИОННЫЙ</w:t>
                  </w:r>
                </w:p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(прогноз стабильный/позитивный)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ind w:hanging="73"/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«ААА», «АА», «А», «ВВВ»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tabs>
                      <w:tab w:val="left" w:pos="1026"/>
                    </w:tabs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«ААА», «АА», «А», «ВВВ»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«</w:t>
                  </w:r>
                  <w:proofErr w:type="spellStart"/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Ааа</w:t>
                  </w:r>
                  <w:proofErr w:type="spellEnd"/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», «Аа1», «Аа2», «Аа3», «А1», «А2», «А3», «Ваа1», «Ваа2», «Ваа3»,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Соответствуют критерию банка-гаранта</w:t>
                  </w:r>
                </w:p>
              </w:tc>
            </w:tr>
            <w:tr w:rsidR="00F0057D" w:rsidRPr="00391CB5" w:rsidTr="00E82F3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  <w:lang w:val="en-US"/>
                    </w:rPr>
                    <w:t>II</w:t>
                  </w: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 xml:space="preserve"> группа</w:t>
                  </w:r>
                </w:p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ПРЕДИНВЕСТИЦИОННЫЙ (а также нижний уровень инвестиционных рейтингов с прогнозом «негативный»)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ind w:hanging="73"/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«</w:t>
                  </w:r>
                  <w:proofErr w:type="gramStart"/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ВВВ»+</w:t>
                  </w:r>
                  <w:proofErr w:type="gramEnd"/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 xml:space="preserve"> прогноз негативный, «ВВ»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«</w:t>
                  </w:r>
                  <w:proofErr w:type="gramStart"/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ВВВ»+</w:t>
                  </w:r>
                  <w:proofErr w:type="gramEnd"/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 xml:space="preserve"> прогноз негативный, «ВВ»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«Ваа</w:t>
                  </w:r>
                  <w:proofErr w:type="gramStart"/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3»+</w:t>
                  </w:r>
                  <w:proofErr w:type="gramEnd"/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 xml:space="preserve"> прогноз негативный, «Ва1», «Ва2», «Ва3»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Сумма принимаемой гарантии не более 10% от чистых активов банка</w:t>
                  </w:r>
                </w:p>
              </w:tc>
            </w:tr>
            <w:tr w:rsidR="00F0057D" w:rsidRPr="00391CB5" w:rsidTr="00E82F3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  <w:lang w:val="en-US"/>
                    </w:rPr>
                    <w:t>III</w:t>
                  </w: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 xml:space="preserve"> РИСКОВАННЫЙ</w:t>
                  </w:r>
                </w:p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(но не дефолтный)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ind w:hanging="73"/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«В», «ССС», «СС», «С»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«В», «ССС», «СС», «С»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«В1», «В2», «В3», «Саа1», «Саа2», «Саа3»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391CB5" w:rsidRDefault="00F0057D" w:rsidP="00E82F37">
                  <w:pPr>
                    <w:contextualSpacing/>
                    <w:jc w:val="both"/>
                    <w:rPr>
                      <w:rFonts w:ascii="Franklin Gothic Book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hAnsi="Franklin Gothic Book"/>
                      <w:sz w:val="23"/>
                      <w:szCs w:val="23"/>
                    </w:rPr>
                    <w:t>1. Кредитная организация РФ</w:t>
                  </w:r>
                </w:p>
                <w:p w:rsidR="00F0057D" w:rsidRPr="00391CB5" w:rsidRDefault="00F0057D" w:rsidP="00E82F37">
                  <w:pPr>
                    <w:contextualSpacing/>
                    <w:jc w:val="both"/>
                    <w:rPr>
                      <w:rFonts w:ascii="Franklin Gothic Book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hAnsi="Franklin Gothic Book"/>
                      <w:sz w:val="23"/>
                      <w:szCs w:val="23"/>
                    </w:rPr>
                    <w:t>2. Банк последние 3 года является безубыточным;</w:t>
                  </w:r>
                </w:p>
                <w:p w:rsidR="00F0057D" w:rsidRPr="00391CB5" w:rsidRDefault="00F0057D" w:rsidP="00E82F37">
                  <w:pPr>
                    <w:contextualSpacing/>
                    <w:jc w:val="both"/>
                    <w:rPr>
                      <w:rFonts w:ascii="Franklin Gothic Book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hAnsi="Franklin Gothic Book"/>
                      <w:sz w:val="23"/>
                      <w:szCs w:val="23"/>
                    </w:rPr>
                    <w:t>3. Банк входит в рейтинг ТОП-50 банков РФ (РБК Рейтинг) по чистым активам на дату принятия решения</w:t>
                  </w:r>
                </w:p>
                <w:p w:rsidR="00F0057D" w:rsidRPr="00391CB5" w:rsidRDefault="00F0057D" w:rsidP="00E82F37">
                  <w:pPr>
                    <w:contextualSpacing/>
                    <w:jc w:val="both"/>
                    <w:rPr>
                      <w:rFonts w:ascii="Franklin Gothic Book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hAnsi="Franklin Gothic Book"/>
                      <w:sz w:val="23"/>
                      <w:szCs w:val="23"/>
                    </w:rPr>
                    <w:t>4. Предельная сумма гарантии - 1% от чистых активов банка.</w:t>
                  </w:r>
                </w:p>
                <w:p w:rsidR="00F0057D" w:rsidRPr="00391CB5" w:rsidRDefault="00F0057D" w:rsidP="00E82F37">
                  <w:pPr>
                    <w:jc w:val="both"/>
                    <w:rPr>
                      <w:rFonts w:ascii="Franklin Gothic Book" w:eastAsia="Calibri" w:hAnsi="Franklin Gothic Book"/>
                      <w:sz w:val="23"/>
                      <w:szCs w:val="23"/>
                    </w:rPr>
                  </w:pP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 xml:space="preserve">5.В случае отсутствия рейтинга </w:t>
                  </w: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  <w:lang w:val="en-US"/>
                    </w:rPr>
                    <w:t>S</w:t>
                  </w: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&amp;</w:t>
                  </w: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  <w:lang w:val="en-US"/>
                    </w:rPr>
                    <w:t>P</w:t>
                  </w: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 xml:space="preserve">, </w:t>
                  </w: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  <w:lang w:val="en-US"/>
                    </w:rPr>
                    <w:t>Fitch</w:t>
                  </w: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 xml:space="preserve">, </w:t>
                  </w: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  <w:lang w:val="en-US"/>
                    </w:rPr>
                    <w:t>Moody</w:t>
                  </w: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’</w:t>
                  </w: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  <w:lang w:val="en-US"/>
                    </w:rPr>
                    <w:t>s</w:t>
                  </w: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 xml:space="preserve">, но при </w:t>
                  </w:r>
                  <w:proofErr w:type="spellStart"/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выпо</w:t>
                  </w:r>
                  <w:r w:rsidR="001B76F8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з</w:t>
                  </w: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>л</w:t>
                  </w:r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lastRenderedPageBreak/>
                    <w:t>нении</w:t>
                  </w:r>
                  <w:proofErr w:type="spellEnd"/>
                  <w:r w:rsidRPr="00391CB5">
                    <w:rPr>
                      <w:rFonts w:ascii="Franklin Gothic Book" w:eastAsia="Calibri" w:hAnsi="Franklin Gothic Book"/>
                      <w:sz w:val="23"/>
                      <w:szCs w:val="23"/>
                    </w:rPr>
                    <w:t xml:space="preserve"> первых трех условий предельная сумма гарантии – 0,1 % от чистых активов Банка.</w:t>
                  </w:r>
                </w:p>
              </w:tc>
            </w:tr>
          </w:tbl>
          <w:p w:rsidR="00F0057D" w:rsidRPr="00391CB5" w:rsidRDefault="00F0057D" w:rsidP="00A25886">
            <w:pPr>
              <w:jc w:val="both"/>
              <w:rPr>
                <w:rFonts w:ascii="Franklin Gothic Book" w:hAnsi="Franklin Gothic Book"/>
                <w:b/>
                <w:sz w:val="23"/>
                <w:szCs w:val="23"/>
              </w:rPr>
            </w:pPr>
          </w:p>
        </w:tc>
      </w:tr>
      <w:bookmarkEnd w:id="5"/>
      <w:bookmarkEnd w:id="6"/>
      <w:bookmarkEnd w:id="7"/>
      <w:bookmarkEnd w:id="8"/>
      <w:bookmarkEnd w:id="9"/>
      <w:bookmarkEnd w:id="23"/>
    </w:tbl>
    <w:p w:rsidR="00047069" w:rsidRPr="0031462F" w:rsidRDefault="00047069" w:rsidP="00506A8C">
      <w:pPr>
        <w:pStyle w:val="-2"/>
        <w:keepNext w:val="0"/>
        <w:widowControl w:val="0"/>
        <w:numPr>
          <w:ilvl w:val="0"/>
          <w:numId w:val="0"/>
        </w:numPr>
        <w:tabs>
          <w:tab w:val="left" w:pos="0"/>
        </w:tabs>
        <w:spacing w:line="240" w:lineRule="auto"/>
        <w:rPr>
          <w:rFonts w:ascii="Franklin Gothic Book" w:hAnsi="Franklin Gothic Book"/>
          <w:b w:val="0"/>
          <w:sz w:val="24"/>
          <w:szCs w:val="24"/>
        </w:rPr>
      </w:pPr>
    </w:p>
    <w:sectPr w:rsidR="00047069" w:rsidRPr="0031462F" w:rsidSect="001639D0">
      <w:footerReference w:type="default" r:id="rId15"/>
      <w:pgSz w:w="11906" w:h="16838"/>
      <w:pgMar w:top="284" w:right="748" w:bottom="426" w:left="1077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284" w:rsidRDefault="00EE1284">
      <w:r>
        <w:separator/>
      </w:r>
    </w:p>
  </w:endnote>
  <w:endnote w:type="continuationSeparator" w:id="0">
    <w:p w:rsidR="00EE1284" w:rsidRDefault="00EE1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Symbol;Arial;??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ung Light TC">
    <w:charset w:val="00"/>
    <w:family w:val="auto"/>
    <w:pitch w:val="variable"/>
  </w:font>
  <w:font w:name="Humnst777 BT">
    <w:altName w:val="Tahoma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NTTier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ext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yrillicHelve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284" w:rsidRDefault="00EE1284">
    <w:pPr>
      <w:pStyle w:val="afa"/>
    </w:pPr>
  </w:p>
  <w:p w:rsidR="00EE1284" w:rsidRDefault="00EE128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284" w:rsidRDefault="00EE1284">
      <w:r>
        <w:separator/>
      </w:r>
    </w:p>
  </w:footnote>
  <w:footnote w:type="continuationSeparator" w:id="0">
    <w:p w:rsidR="00EE1284" w:rsidRDefault="00EE1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45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color w:val="000000"/>
      </w:rPr>
    </w:lvl>
  </w:abstractNum>
  <w:abstractNum w:abstractNumId="1" w15:restartNumberingAfterBreak="0">
    <w:nsid w:val="00000003"/>
    <w:multiLevelType w:val="multilevel"/>
    <w:tmpl w:val="57AE333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2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Arial" w:hAnsi="Arial" w:cs="Times New Roman"/>
        <w:b/>
        <w:bCs/>
        <w:sz w:val="24"/>
        <w:szCs w:val="24"/>
      </w:rPr>
    </w:lvl>
  </w:abstractNum>
  <w:abstractNum w:abstractNumId="3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4" w15:restartNumberingAfterBreak="0">
    <w:nsid w:val="06EE796F"/>
    <w:multiLevelType w:val="multilevel"/>
    <w:tmpl w:val="F704DE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0AAA5A0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797E88"/>
    <w:multiLevelType w:val="hybridMultilevel"/>
    <w:tmpl w:val="322AE936"/>
    <w:lvl w:ilvl="0" w:tplc="9E56F994">
      <w:start w:val="1"/>
      <w:numFmt w:val="decimal"/>
      <w:lvlText w:val="3.%1."/>
      <w:lvlJc w:val="left"/>
      <w:pPr>
        <w:tabs>
          <w:tab w:val="num" w:pos="108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61CEC"/>
    <w:multiLevelType w:val="multilevel"/>
    <w:tmpl w:val="7B5A94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BC78D1"/>
    <w:multiLevelType w:val="multilevel"/>
    <w:tmpl w:val="E74E268C"/>
    <w:lvl w:ilvl="0">
      <w:start w:val="1"/>
      <w:numFmt w:val="decimal"/>
      <w:lvlText w:val="3.2.%1.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  <w:sz w:val="24"/>
        <w:szCs w:val="20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  <w:sz w:val="22"/>
      </w:rPr>
    </w:lvl>
    <w:lvl w:ilvl="2">
      <w:start w:val="1"/>
      <w:numFmt w:val="decimal"/>
      <w:lvlText w:val="3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9" w15:restartNumberingAfterBreak="0">
    <w:nsid w:val="17E13D87"/>
    <w:multiLevelType w:val="multilevel"/>
    <w:tmpl w:val="2496F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192A139F"/>
    <w:multiLevelType w:val="multilevel"/>
    <w:tmpl w:val="2BCC9EE4"/>
    <w:lvl w:ilvl="0">
      <w:start w:val="1"/>
      <w:numFmt w:val="decimal"/>
      <w:lvlText w:val="%1."/>
      <w:lvlJc w:val="left"/>
      <w:pPr>
        <w:tabs>
          <w:tab w:val="num" w:pos="3420"/>
        </w:tabs>
        <w:ind w:left="3307" w:firstLine="11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284"/>
      </w:pPr>
      <w:rPr>
        <w:rFonts w:hint="default"/>
      </w:rPr>
    </w:lvl>
    <w:lvl w:ilvl="2">
      <w:start w:val="1"/>
      <w:numFmt w:val="russianLower"/>
      <w:lvlText w:val="%3)"/>
      <w:lvlJc w:val="left"/>
      <w:pPr>
        <w:tabs>
          <w:tab w:val="num" w:pos="397"/>
        </w:tabs>
        <w:ind w:left="227" w:firstLine="17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1955147B"/>
    <w:multiLevelType w:val="multilevel"/>
    <w:tmpl w:val="0419001D"/>
    <w:styleLink w:val="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E711345"/>
    <w:multiLevelType w:val="hybridMultilevel"/>
    <w:tmpl w:val="019C1F3A"/>
    <w:lvl w:ilvl="0" w:tplc="4CC808C8">
      <w:start w:val="1"/>
      <w:numFmt w:val="bullet"/>
      <w:lvlText w:val="–"/>
      <w:lvlJc w:val="left"/>
      <w:pPr>
        <w:ind w:left="720" w:hanging="360"/>
      </w:pPr>
      <w:rPr>
        <w:rFonts w:ascii="Courier" w:hAnsi="Courier" w:cs="Courier" w:hint="default"/>
        <w:b w:val="0"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3C659B"/>
    <w:multiLevelType w:val="multilevel"/>
    <w:tmpl w:val="855A3C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29E169C7"/>
    <w:multiLevelType w:val="multilevel"/>
    <w:tmpl w:val="F0F221DC"/>
    <w:lvl w:ilvl="0">
      <w:start w:val="1"/>
      <w:numFmt w:val="upperRoman"/>
      <w:pStyle w:val="A2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2EB62B9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36130A"/>
    <w:multiLevelType w:val="multilevel"/>
    <w:tmpl w:val="7D1E8E2A"/>
    <w:lvl w:ilvl="0">
      <w:start w:val="2"/>
      <w:numFmt w:val="decimal"/>
      <w:lvlText w:val="3.1.%1.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  <w:sz w:val="24"/>
        <w:szCs w:val="20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3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31501626"/>
    <w:multiLevelType w:val="multilevel"/>
    <w:tmpl w:val="D4E2836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21170C0"/>
    <w:multiLevelType w:val="multilevel"/>
    <w:tmpl w:val="EF1486CA"/>
    <w:styleLink w:val="51"/>
    <w:lvl w:ilvl="0">
      <w:start w:val="5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61"/>
        </w:tabs>
        <w:ind w:left="116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2"/>
        </w:tabs>
        <w:ind w:left="2012" w:hanging="851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146"/>
        </w:tabs>
        <w:ind w:left="3146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834"/>
        </w:tabs>
        <w:ind w:left="282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54"/>
        </w:tabs>
        <w:ind w:left="33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74"/>
        </w:tabs>
        <w:ind w:left="38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94"/>
        </w:tabs>
        <w:ind w:left="433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14"/>
        </w:tabs>
        <w:ind w:left="4914" w:hanging="1440"/>
      </w:pPr>
      <w:rPr>
        <w:rFonts w:hint="default"/>
      </w:rPr>
    </w:lvl>
  </w:abstractNum>
  <w:abstractNum w:abstractNumId="19" w15:restartNumberingAfterBreak="0">
    <w:nsid w:val="33B977EA"/>
    <w:multiLevelType w:val="multilevel"/>
    <w:tmpl w:val="1292D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5036AAA"/>
    <w:multiLevelType w:val="multilevel"/>
    <w:tmpl w:val="A42CBEB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61"/>
        </w:tabs>
        <w:ind w:left="116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2"/>
        </w:tabs>
        <w:ind w:left="2012" w:hanging="851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146"/>
        </w:tabs>
        <w:ind w:left="3146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834"/>
        </w:tabs>
        <w:ind w:left="282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54"/>
        </w:tabs>
        <w:ind w:left="33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74"/>
        </w:tabs>
        <w:ind w:left="38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94"/>
        </w:tabs>
        <w:ind w:left="433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14"/>
        </w:tabs>
        <w:ind w:left="4914" w:hanging="1440"/>
      </w:pPr>
      <w:rPr>
        <w:rFonts w:hint="default"/>
      </w:rPr>
    </w:lvl>
  </w:abstractNum>
  <w:abstractNum w:abstractNumId="21" w15:restartNumberingAfterBreak="0">
    <w:nsid w:val="3EB313B8"/>
    <w:multiLevelType w:val="multilevel"/>
    <w:tmpl w:val="0419001D"/>
    <w:styleLink w:val="1ai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F590535"/>
    <w:multiLevelType w:val="hybridMultilevel"/>
    <w:tmpl w:val="271A6C42"/>
    <w:lvl w:ilvl="0" w:tplc="A6FC7F9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AF38E7"/>
    <w:multiLevelType w:val="hybridMultilevel"/>
    <w:tmpl w:val="4B7652C8"/>
    <w:lvl w:ilvl="0" w:tplc="4A4EE608">
      <w:start w:val="1"/>
      <w:numFmt w:val="decimal"/>
      <w:lvlText w:val="1.1.%1."/>
      <w:lvlJc w:val="left"/>
      <w:pPr>
        <w:ind w:left="135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48D00ADB"/>
    <w:multiLevelType w:val="multilevel"/>
    <w:tmpl w:val="183E774A"/>
    <w:lvl w:ilvl="0">
      <w:start w:val="1"/>
      <w:numFmt w:val="decimal"/>
      <w:pStyle w:val="1TimesNewRoman14pt16pt"/>
      <w:lvlText w:val="%1"/>
      <w:lvlJc w:val="left"/>
      <w:pPr>
        <w:tabs>
          <w:tab w:val="num" w:pos="2292"/>
        </w:tabs>
        <w:ind w:left="2292" w:hanging="360"/>
      </w:pPr>
      <w:rPr>
        <w:rFonts w:hint="default"/>
      </w:rPr>
    </w:lvl>
    <w:lvl w:ilvl="1">
      <w:start w:val="9"/>
      <w:numFmt w:val="decimal"/>
      <w:isLgl/>
      <w:lvlText w:val="9.%2"/>
      <w:lvlJc w:val="left"/>
      <w:pPr>
        <w:tabs>
          <w:tab w:val="num" w:pos="1278"/>
        </w:tabs>
        <w:ind w:left="12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78"/>
        </w:tabs>
        <w:ind w:left="18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8"/>
        </w:tabs>
        <w:ind w:left="19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732"/>
        </w:tabs>
        <w:ind w:left="3732" w:hanging="1800"/>
      </w:pPr>
      <w:rPr>
        <w:rFonts w:hint="default"/>
      </w:rPr>
    </w:lvl>
  </w:abstractNum>
  <w:abstractNum w:abstractNumId="26" w15:restartNumberingAfterBreak="0">
    <w:nsid w:val="49BE3976"/>
    <w:multiLevelType w:val="hybridMultilevel"/>
    <w:tmpl w:val="2D94F18A"/>
    <w:lvl w:ilvl="0" w:tplc="0BE805F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7E285E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1662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08A7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6EC8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EE2B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34FC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364E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1496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1B1273"/>
    <w:multiLevelType w:val="hybridMultilevel"/>
    <w:tmpl w:val="023CFB36"/>
    <w:lvl w:ilvl="0" w:tplc="60669E84">
      <w:start w:val="1"/>
      <w:numFmt w:val="decimal"/>
      <w:lvlText w:val="%1."/>
      <w:lvlJc w:val="center"/>
      <w:pPr>
        <w:tabs>
          <w:tab w:val="num" w:pos="851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F833D8"/>
    <w:multiLevelType w:val="hybridMultilevel"/>
    <w:tmpl w:val="35E2945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3DF5543"/>
    <w:multiLevelType w:val="hybridMultilevel"/>
    <w:tmpl w:val="74A68204"/>
    <w:lvl w:ilvl="0" w:tplc="FFFFFFFF">
      <w:start w:val="1"/>
      <w:numFmt w:val="bullet"/>
      <w:pStyle w:val="a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pStyle w:val="Prilozhenie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pStyle w:val="style3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pStyle w:val="Vvodnyeukazanija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A803099"/>
    <w:multiLevelType w:val="hybridMultilevel"/>
    <w:tmpl w:val="1CB217EE"/>
    <w:lvl w:ilvl="0" w:tplc="4CC808C8">
      <w:start w:val="1"/>
      <w:numFmt w:val="bullet"/>
      <w:lvlText w:val="–"/>
      <w:lvlJc w:val="left"/>
      <w:pPr>
        <w:ind w:left="1512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1" w15:restartNumberingAfterBreak="0">
    <w:nsid w:val="5C0D3631"/>
    <w:multiLevelType w:val="multilevel"/>
    <w:tmpl w:val="99F015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2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606C47D1"/>
    <w:multiLevelType w:val="multilevel"/>
    <w:tmpl w:val="C742A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1A6732C"/>
    <w:multiLevelType w:val="hybridMultilevel"/>
    <w:tmpl w:val="4236628E"/>
    <w:lvl w:ilvl="0" w:tplc="6E2855A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62B04994"/>
    <w:multiLevelType w:val="multilevel"/>
    <w:tmpl w:val="9B965998"/>
    <w:lvl w:ilvl="0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</w:lvl>
    <w:lvl w:ilvl="1">
      <w:start w:val="1"/>
      <w:numFmt w:val="lowerLetter"/>
      <w:pStyle w:val="2"/>
      <w:lvlText w:val="%2."/>
      <w:lvlJc w:val="left"/>
      <w:pPr>
        <w:tabs>
          <w:tab w:val="num" w:pos="5580"/>
        </w:tabs>
        <w:ind w:left="5580" w:hanging="360"/>
      </w:pPr>
    </w:lvl>
    <w:lvl w:ilvl="2">
      <w:start w:val="1"/>
      <w:numFmt w:val="lowerRoman"/>
      <w:pStyle w:val="a0"/>
      <w:lvlText w:val="%3."/>
      <w:lvlJc w:val="right"/>
      <w:pPr>
        <w:tabs>
          <w:tab w:val="num" w:pos="6300"/>
        </w:tabs>
        <w:ind w:left="6300" w:hanging="180"/>
      </w:pPr>
      <w:rPr>
        <w:color w:val="FFFFFF"/>
      </w:rPr>
    </w:lvl>
    <w:lvl w:ilvl="3">
      <w:start w:val="1"/>
      <w:numFmt w:val="decimal"/>
      <w:pStyle w:val="a1"/>
      <w:lvlText w:val="%4."/>
      <w:lvlJc w:val="left"/>
      <w:pPr>
        <w:tabs>
          <w:tab w:val="num" w:pos="7020"/>
        </w:tabs>
        <w:ind w:left="7020" w:hanging="360"/>
      </w:pPr>
    </w:lvl>
    <w:lvl w:ilvl="4">
      <w:start w:val="1"/>
      <w:numFmt w:val="lowerLetter"/>
      <w:lvlText w:val="%5."/>
      <w:lvlJc w:val="left"/>
      <w:pPr>
        <w:tabs>
          <w:tab w:val="num" w:pos="7740"/>
        </w:tabs>
        <w:ind w:left="7740" w:hanging="360"/>
      </w:pPr>
    </w:lvl>
    <w:lvl w:ilvl="5">
      <w:start w:val="1"/>
      <w:numFmt w:val="lowerRoman"/>
      <w:lvlText w:val="%6."/>
      <w:lvlJc w:val="right"/>
      <w:pPr>
        <w:tabs>
          <w:tab w:val="num" w:pos="8460"/>
        </w:tabs>
        <w:ind w:left="8460" w:hanging="180"/>
      </w:pPr>
    </w:lvl>
    <w:lvl w:ilvl="6">
      <w:start w:val="1"/>
      <w:numFmt w:val="decimal"/>
      <w:lvlText w:val="%7."/>
      <w:lvlJc w:val="left"/>
      <w:pPr>
        <w:tabs>
          <w:tab w:val="num" w:pos="9180"/>
        </w:tabs>
        <w:ind w:left="9180" w:hanging="360"/>
      </w:pPr>
    </w:lvl>
    <w:lvl w:ilvl="7">
      <w:start w:val="1"/>
      <w:numFmt w:val="lowerLetter"/>
      <w:lvlText w:val="%8."/>
      <w:lvlJc w:val="left"/>
      <w:pPr>
        <w:tabs>
          <w:tab w:val="num" w:pos="9900"/>
        </w:tabs>
        <w:ind w:left="9900" w:hanging="360"/>
      </w:pPr>
    </w:lvl>
    <w:lvl w:ilvl="8">
      <w:start w:val="1"/>
      <w:numFmt w:val="lowerRoman"/>
      <w:lvlText w:val="%9."/>
      <w:lvlJc w:val="right"/>
      <w:pPr>
        <w:tabs>
          <w:tab w:val="num" w:pos="10620"/>
        </w:tabs>
        <w:ind w:left="10620" w:hanging="180"/>
      </w:pPr>
    </w:lvl>
  </w:abstractNum>
  <w:abstractNum w:abstractNumId="36" w15:restartNumberingAfterBreak="0">
    <w:nsid w:val="645C5DBB"/>
    <w:multiLevelType w:val="multilevel"/>
    <w:tmpl w:val="E0826228"/>
    <w:lvl w:ilvl="0">
      <w:start w:val="1"/>
      <w:numFmt w:val="decimal"/>
      <w:lvlText w:val="5.%1."/>
      <w:lvlJc w:val="left"/>
      <w:pPr>
        <w:tabs>
          <w:tab w:val="num" w:pos="862"/>
        </w:tabs>
        <w:ind w:left="502" w:hanging="360"/>
      </w:pPr>
      <w:rPr>
        <w:rFonts w:hint="default"/>
        <w:b w:val="0"/>
        <w:i w:val="0"/>
        <w:sz w:val="24"/>
        <w:szCs w:val="20"/>
      </w:rPr>
    </w:lvl>
    <w:lvl w:ilvl="1">
      <w:start w:val="1"/>
      <w:numFmt w:val="decimal"/>
      <w:lvlText w:val="%1.%2."/>
      <w:lvlJc w:val="left"/>
      <w:pPr>
        <w:tabs>
          <w:tab w:val="num" w:pos="802"/>
        </w:tabs>
        <w:ind w:left="802" w:hanging="660"/>
      </w:pPr>
      <w:rPr>
        <w:rFonts w:hint="default"/>
        <w:sz w:val="22"/>
      </w:rPr>
    </w:lvl>
    <w:lvl w:ilvl="2">
      <w:start w:val="1"/>
      <w:numFmt w:val="decimal"/>
      <w:lvlText w:val="3.%2.%3."/>
      <w:lvlJc w:val="left"/>
      <w:pPr>
        <w:tabs>
          <w:tab w:val="num" w:pos="862"/>
        </w:tabs>
        <w:ind w:left="86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  <w:sz w:val="22"/>
      </w:rPr>
    </w:lvl>
  </w:abstractNum>
  <w:abstractNum w:abstractNumId="37" w15:restartNumberingAfterBreak="0">
    <w:nsid w:val="672122F5"/>
    <w:multiLevelType w:val="multilevel"/>
    <w:tmpl w:val="C5B06CD0"/>
    <w:lvl w:ilvl="0">
      <w:start w:val="1"/>
      <w:numFmt w:val="decimal"/>
      <w:lvlText w:val="%1."/>
      <w:lvlJc w:val="left"/>
      <w:pPr>
        <w:ind w:left="3196" w:hanging="360"/>
      </w:pPr>
    </w:lvl>
    <w:lvl w:ilvl="1">
      <w:start w:val="1"/>
      <w:numFmt w:val="decimal"/>
      <w:isLgl/>
      <w:lvlText w:val="%1.%2."/>
      <w:lvlJc w:val="left"/>
      <w:pPr>
        <w:ind w:left="2769" w:hanging="16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43" w:hanging="16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17" w:hanging="16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91" w:hanging="16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65" w:hanging="16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39" w:hanging="16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hint="default"/>
      </w:rPr>
    </w:lvl>
  </w:abstractNum>
  <w:abstractNum w:abstractNumId="38" w15:restartNumberingAfterBreak="0">
    <w:nsid w:val="70DA343E"/>
    <w:multiLevelType w:val="hybridMultilevel"/>
    <w:tmpl w:val="E9CAA392"/>
    <w:styleLink w:val="1ai4"/>
    <w:lvl w:ilvl="0" w:tplc="B85C3F18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23D5B7B"/>
    <w:multiLevelType w:val="multilevel"/>
    <w:tmpl w:val="93B2C0C2"/>
    <w:lvl w:ilvl="0">
      <w:start w:val="1"/>
      <w:numFmt w:val="decimal"/>
      <w:pStyle w:val="10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40" w15:restartNumberingAfterBreak="0">
    <w:nsid w:val="747630B6"/>
    <w:multiLevelType w:val="singleLevel"/>
    <w:tmpl w:val="CCEAAECC"/>
    <w:lvl w:ilvl="0">
      <w:start w:val="1"/>
      <w:numFmt w:val="decimal"/>
      <w:lvlText w:val="3.%1.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41" w15:restartNumberingAfterBreak="0">
    <w:nsid w:val="77861026"/>
    <w:multiLevelType w:val="hybridMultilevel"/>
    <w:tmpl w:val="B7A482F4"/>
    <w:lvl w:ilvl="0" w:tplc="D76CF3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792644D"/>
    <w:multiLevelType w:val="multilevel"/>
    <w:tmpl w:val="65B2E28E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F6476C8"/>
    <w:multiLevelType w:val="multilevel"/>
    <w:tmpl w:val="2EE691A4"/>
    <w:lvl w:ilvl="0">
      <w:start w:val="3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num w:numId="1">
    <w:abstractNumId w:val="24"/>
  </w:num>
  <w:num w:numId="2">
    <w:abstractNumId w:val="32"/>
  </w:num>
  <w:num w:numId="3">
    <w:abstractNumId w:val="35"/>
  </w:num>
  <w:num w:numId="4">
    <w:abstractNumId w:val="18"/>
  </w:num>
  <w:num w:numId="5">
    <w:abstractNumId w:val="26"/>
  </w:num>
  <w:num w:numId="6">
    <w:abstractNumId w:val="4"/>
  </w:num>
  <w:num w:numId="7">
    <w:abstractNumId w:val="21"/>
  </w:num>
  <w:num w:numId="8">
    <w:abstractNumId w:val="29"/>
  </w:num>
  <w:num w:numId="9">
    <w:abstractNumId w:val="25"/>
  </w:num>
  <w:num w:numId="10">
    <w:abstractNumId w:val="39"/>
  </w:num>
  <w:num w:numId="11">
    <w:abstractNumId w:val="11"/>
  </w:num>
  <w:num w:numId="12">
    <w:abstractNumId w:val="42"/>
  </w:num>
  <w:num w:numId="13">
    <w:abstractNumId w:val="30"/>
  </w:num>
  <w:num w:numId="14">
    <w:abstractNumId w:val="12"/>
  </w:num>
  <w:num w:numId="15">
    <w:abstractNumId w:val="14"/>
  </w:num>
  <w:num w:numId="16">
    <w:abstractNumId w:val="5"/>
  </w:num>
  <w:num w:numId="17">
    <w:abstractNumId w:val="15"/>
  </w:num>
  <w:num w:numId="18">
    <w:abstractNumId w:val="17"/>
  </w:num>
  <w:num w:numId="19">
    <w:abstractNumId w:val="38"/>
  </w:num>
  <w:num w:numId="20">
    <w:abstractNumId w:val="41"/>
  </w:num>
  <w:num w:numId="21">
    <w:abstractNumId w:val="34"/>
  </w:num>
  <w:num w:numId="22">
    <w:abstractNumId w:val="40"/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7"/>
  </w:num>
  <w:num w:numId="27">
    <w:abstractNumId w:val="22"/>
  </w:num>
  <w:num w:numId="28">
    <w:abstractNumId w:val="28"/>
  </w:num>
  <w:num w:numId="29">
    <w:abstractNumId w:val="6"/>
  </w:num>
  <w:num w:numId="30">
    <w:abstractNumId w:val="16"/>
  </w:num>
  <w:num w:numId="31">
    <w:abstractNumId w:val="8"/>
  </w:num>
  <w:num w:numId="32">
    <w:abstractNumId w:val="36"/>
  </w:num>
  <w:num w:numId="33">
    <w:abstractNumId w:val="7"/>
  </w:num>
  <w:num w:numId="34">
    <w:abstractNumId w:val="20"/>
  </w:num>
  <w:num w:numId="35">
    <w:abstractNumId w:val="9"/>
  </w:num>
  <w:num w:numId="36">
    <w:abstractNumId w:val="43"/>
  </w:num>
  <w:num w:numId="37">
    <w:abstractNumId w:val="31"/>
  </w:num>
  <w:num w:numId="38">
    <w:abstractNumId w:val="13"/>
  </w:num>
  <w:num w:numId="39">
    <w:abstractNumId w:val="37"/>
  </w:num>
  <w:num w:numId="40">
    <w:abstractNumId w:val="33"/>
  </w:num>
  <w:num w:numId="41">
    <w:abstractNumId w:val="19"/>
  </w:num>
  <w:num w:numId="42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noPunctuationKerning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0B5"/>
    <w:rsid w:val="00001EB6"/>
    <w:rsid w:val="00001FD9"/>
    <w:rsid w:val="000025D9"/>
    <w:rsid w:val="00002C05"/>
    <w:rsid w:val="00003C1B"/>
    <w:rsid w:val="00003E9B"/>
    <w:rsid w:val="00003FE7"/>
    <w:rsid w:val="0000496D"/>
    <w:rsid w:val="00004B99"/>
    <w:rsid w:val="00006F1F"/>
    <w:rsid w:val="00007CD6"/>
    <w:rsid w:val="0001084B"/>
    <w:rsid w:val="0001169B"/>
    <w:rsid w:val="00012DBD"/>
    <w:rsid w:val="00015283"/>
    <w:rsid w:val="00016448"/>
    <w:rsid w:val="0002055A"/>
    <w:rsid w:val="00022043"/>
    <w:rsid w:val="00024022"/>
    <w:rsid w:val="0002474B"/>
    <w:rsid w:val="000252C1"/>
    <w:rsid w:val="0002578C"/>
    <w:rsid w:val="00026168"/>
    <w:rsid w:val="000261EB"/>
    <w:rsid w:val="00026341"/>
    <w:rsid w:val="00026BCE"/>
    <w:rsid w:val="000271DF"/>
    <w:rsid w:val="00031953"/>
    <w:rsid w:val="000321BC"/>
    <w:rsid w:val="000329F8"/>
    <w:rsid w:val="00035D04"/>
    <w:rsid w:val="000406A5"/>
    <w:rsid w:val="00040B34"/>
    <w:rsid w:val="00042005"/>
    <w:rsid w:val="000455C5"/>
    <w:rsid w:val="00045C88"/>
    <w:rsid w:val="0004627C"/>
    <w:rsid w:val="00047069"/>
    <w:rsid w:val="00047AED"/>
    <w:rsid w:val="00052694"/>
    <w:rsid w:val="0005389F"/>
    <w:rsid w:val="000548B2"/>
    <w:rsid w:val="0005596D"/>
    <w:rsid w:val="000605C3"/>
    <w:rsid w:val="0006062D"/>
    <w:rsid w:val="00060703"/>
    <w:rsid w:val="000638D8"/>
    <w:rsid w:val="00063B4F"/>
    <w:rsid w:val="0006742A"/>
    <w:rsid w:val="0006768C"/>
    <w:rsid w:val="0007117C"/>
    <w:rsid w:val="00071530"/>
    <w:rsid w:val="00071A00"/>
    <w:rsid w:val="00073237"/>
    <w:rsid w:val="00073A75"/>
    <w:rsid w:val="000749BA"/>
    <w:rsid w:val="00075F7F"/>
    <w:rsid w:val="00076ACA"/>
    <w:rsid w:val="000801C0"/>
    <w:rsid w:val="00080735"/>
    <w:rsid w:val="000814D1"/>
    <w:rsid w:val="00083746"/>
    <w:rsid w:val="00083981"/>
    <w:rsid w:val="00087589"/>
    <w:rsid w:val="00087FC2"/>
    <w:rsid w:val="00092534"/>
    <w:rsid w:val="00094CD4"/>
    <w:rsid w:val="00097D0F"/>
    <w:rsid w:val="000A122A"/>
    <w:rsid w:val="000A4A27"/>
    <w:rsid w:val="000A5C55"/>
    <w:rsid w:val="000A5D98"/>
    <w:rsid w:val="000A6380"/>
    <w:rsid w:val="000A7678"/>
    <w:rsid w:val="000A76CD"/>
    <w:rsid w:val="000A7FB8"/>
    <w:rsid w:val="000B0B69"/>
    <w:rsid w:val="000B24D5"/>
    <w:rsid w:val="000B296E"/>
    <w:rsid w:val="000B37F2"/>
    <w:rsid w:val="000B58CC"/>
    <w:rsid w:val="000B5B35"/>
    <w:rsid w:val="000B65F6"/>
    <w:rsid w:val="000B7784"/>
    <w:rsid w:val="000B794A"/>
    <w:rsid w:val="000B7EF1"/>
    <w:rsid w:val="000C0EEE"/>
    <w:rsid w:val="000C1457"/>
    <w:rsid w:val="000C1B82"/>
    <w:rsid w:val="000C2494"/>
    <w:rsid w:val="000C2E49"/>
    <w:rsid w:val="000C318E"/>
    <w:rsid w:val="000C31B0"/>
    <w:rsid w:val="000C336E"/>
    <w:rsid w:val="000C419A"/>
    <w:rsid w:val="000C5248"/>
    <w:rsid w:val="000C657F"/>
    <w:rsid w:val="000C6CEA"/>
    <w:rsid w:val="000C79CE"/>
    <w:rsid w:val="000D212D"/>
    <w:rsid w:val="000D2165"/>
    <w:rsid w:val="000D2E69"/>
    <w:rsid w:val="000D41B0"/>
    <w:rsid w:val="000D4887"/>
    <w:rsid w:val="000D55B5"/>
    <w:rsid w:val="000D5FDF"/>
    <w:rsid w:val="000D7780"/>
    <w:rsid w:val="000E190F"/>
    <w:rsid w:val="000E33F3"/>
    <w:rsid w:val="000E541F"/>
    <w:rsid w:val="000E5473"/>
    <w:rsid w:val="000E58FE"/>
    <w:rsid w:val="000E6975"/>
    <w:rsid w:val="000E7B38"/>
    <w:rsid w:val="000F030F"/>
    <w:rsid w:val="000F210D"/>
    <w:rsid w:val="000F321C"/>
    <w:rsid w:val="000F3412"/>
    <w:rsid w:val="000F4227"/>
    <w:rsid w:val="000F4315"/>
    <w:rsid w:val="000F78DA"/>
    <w:rsid w:val="0010058C"/>
    <w:rsid w:val="00100AF7"/>
    <w:rsid w:val="0010305B"/>
    <w:rsid w:val="00103C0F"/>
    <w:rsid w:val="00104F51"/>
    <w:rsid w:val="00105DED"/>
    <w:rsid w:val="00107A8B"/>
    <w:rsid w:val="001103CA"/>
    <w:rsid w:val="00111197"/>
    <w:rsid w:val="001116BB"/>
    <w:rsid w:val="00112EEB"/>
    <w:rsid w:val="001149AA"/>
    <w:rsid w:val="00114B69"/>
    <w:rsid w:val="00115EF8"/>
    <w:rsid w:val="001167DB"/>
    <w:rsid w:val="00120141"/>
    <w:rsid w:val="00120868"/>
    <w:rsid w:val="0012278D"/>
    <w:rsid w:val="00123CC8"/>
    <w:rsid w:val="00124F0F"/>
    <w:rsid w:val="00125285"/>
    <w:rsid w:val="001277A6"/>
    <w:rsid w:val="0013028C"/>
    <w:rsid w:val="001303CE"/>
    <w:rsid w:val="001334D8"/>
    <w:rsid w:val="00137262"/>
    <w:rsid w:val="00137A15"/>
    <w:rsid w:val="00137BC6"/>
    <w:rsid w:val="00140FE0"/>
    <w:rsid w:val="00141599"/>
    <w:rsid w:val="00141BF2"/>
    <w:rsid w:val="001420BF"/>
    <w:rsid w:val="00144554"/>
    <w:rsid w:val="00144703"/>
    <w:rsid w:val="00144837"/>
    <w:rsid w:val="0014489C"/>
    <w:rsid w:val="00144DE1"/>
    <w:rsid w:val="00145191"/>
    <w:rsid w:val="0014615A"/>
    <w:rsid w:val="001470E5"/>
    <w:rsid w:val="00147B3D"/>
    <w:rsid w:val="00150C64"/>
    <w:rsid w:val="00151365"/>
    <w:rsid w:val="00152626"/>
    <w:rsid w:val="00153516"/>
    <w:rsid w:val="001546CF"/>
    <w:rsid w:val="00154B4D"/>
    <w:rsid w:val="00154E1C"/>
    <w:rsid w:val="0015527D"/>
    <w:rsid w:val="001552CA"/>
    <w:rsid w:val="00155737"/>
    <w:rsid w:val="00155C5C"/>
    <w:rsid w:val="00156A7A"/>
    <w:rsid w:val="00157B57"/>
    <w:rsid w:val="00157E06"/>
    <w:rsid w:val="00160651"/>
    <w:rsid w:val="00160A74"/>
    <w:rsid w:val="00161336"/>
    <w:rsid w:val="00161982"/>
    <w:rsid w:val="00161E3E"/>
    <w:rsid w:val="001630FF"/>
    <w:rsid w:val="001639D0"/>
    <w:rsid w:val="00163FD4"/>
    <w:rsid w:val="001656C5"/>
    <w:rsid w:val="00165888"/>
    <w:rsid w:val="00165913"/>
    <w:rsid w:val="00170746"/>
    <w:rsid w:val="001708FD"/>
    <w:rsid w:val="00172F65"/>
    <w:rsid w:val="00173ECE"/>
    <w:rsid w:val="0017505A"/>
    <w:rsid w:val="00175AC9"/>
    <w:rsid w:val="001760E7"/>
    <w:rsid w:val="00176A29"/>
    <w:rsid w:val="001803EF"/>
    <w:rsid w:val="00182C37"/>
    <w:rsid w:val="00182C4B"/>
    <w:rsid w:val="00182C4F"/>
    <w:rsid w:val="0018378C"/>
    <w:rsid w:val="00186D2E"/>
    <w:rsid w:val="00187179"/>
    <w:rsid w:val="001876C2"/>
    <w:rsid w:val="0019157E"/>
    <w:rsid w:val="00191A09"/>
    <w:rsid w:val="00192E39"/>
    <w:rsid w:val="001935BB"/>
    <w:rsid w:val="00194832"/>
    <w:rsid w:val="00194C52"/>
    <w:rsid w:val="00195763"/>
    <w:rsid w:val="00195ED3"/>
    <w:rsid w:val="001967E5"/>
    <w:rsid w:val="00197246"/>
    <w:rsid w:val="0019798C"/>
    <w:rsid w:val="001A1799"/>
    <w:rsid w:val="001A30E1"/>
    <w:rsid w:val="001A43C5"/>
    <w:rsid w:val="001A494F"/>
    <w:rsid w:val="001A4A2C"/>
    <w:rsid w:val="001A5DCD"/>
    <w:rsid w:val="001A6DEF"/>
    <w:rsid w:val="001A6E56"/>
    <w:rsid w:val="001A7FA7"/>
    <w:rsid w:val="001B07CB"/>
    <w:rsid w:val="001B2138"/>
    <w:rsid w:val="001B21BE"/>
    <w:rsid w:val="001B21C7"/>
    <w:rsid w:val="001B3162"/>
    <w:rsid w:val="001B403F"/>
    <w:rsid w:val="001B44F6"/>
    <w:rsid w:val="001B5894"/>
    <w:rsid w:val="001B74A4"/>
    <w:rsid w:val="001B757A"/>
    <w:rsid w:val="001B76F8"/>
    <w:rsid w:val="001C0BCD"/>
    <w:rsid w:val="001C126B"/>
    <w:rsid w:val="001C2592"/>
    <w:rsid w:val="001D04AA"/>
    <w:rsid w:val="001D29E8"/>
    <w:rsid w:val="001D2A14"/>
    <w:rsid w:val="001D39D6"/>
    <w:rsid w:val="001D3BC0"/>
    <w:rsid w:val="001D4130"/>
    <w:rsid w:val="001D536E"/>
    <w:rsid w:val="001D592B"/>
    <w:rsid w:val="001E0C47"/>
    <w:rsid w:val="001E1D42"/>
    <w:rsid w:val="001E2F43"/>
    <w:rsid w:val="001E3A6B"/>
    <w:rsid w:val="001E3CFE"/>
    <w:rsid w:val="001E3DF6"/>
    <w:rsid w:val="001E5837"/>
    <w:rsid w:val="001E6AB6"/>
    <w:rsid w:val="001E7A32"/>
    <w:rsid w:val="001E7F15"/>
    <w:rsid w:val="001F0339"/>
    <w:rsid w:val="001F1258"/>
    <w:rsid w:val="001F28DA"/>
    <w:rsid w:val="001F41B8"/>
    <w:rsid w:val="001F4407"/>
    <w:rsid w:val="001F5D52"/>
    <w:rsid w:val="001F645D"/>
    <w:rsid w:val="00200481"/>
    <w:rsid w:val="002015AB"/>
    <w:rsid w:val="002015BE"/>
    <w:rsid w:val="00201E56"/>
    <w:rsid w:val="0020213D"/>
    <w:rsid w:val="002023DE"/>
    <w:rsid w:val="00202A6A"/>
    <w:rsid w:val="00203270"/>
    <w:rsid w:val="0020372E"/>
    <w:rsid w:val="00204B10"/>
    <w:rsid w:val="00205317"/>
    <w:rsid w:val="00205475"/>
    <w:rsid w:val="0020628F"/>
    <w:rsid w:val="002072DB"/>
    <w:rsid w:val="0021240B"/>
    <w:rsid w:val="0021264C"/>
    <w:rsid w:val="00213447"/>
    <w:rsid w:val="00213F76"/>
    <w:rsid w:val="00214318"/>
    <w:rsid w:val="00215E4B"/>
    <w:rsid w:val="002162A2"/>
    <w:rsid w:val="002162E3"/>
    <w:rsid w:val="002163A2"/>
    <w:rsid w:val="0021669E"/>
    <w:rsid w:val="00216806"/>
    <w:rsid w:val="0021788C"/>
    <w:rsid w:val="00220E63"/>
    <w:rsid w:val="00220FA6"/>
    <w:rsid w:val="002228E9"/>
    <w:rsid w:val="0022298B"/>
    <w:rsid w:val="00224879"/>
    <w:rsid w:val="00224C6A"/>
    <w:rsid w:val="0022508B"/>
    <w:rsid w:val="00225AA7"/>
    <w:rsid w:val="00226246"/>
    <w:rsid w:val="00227A7F"/>
    <w:rsid w:val="00230325"/>
    <w:rsid w:val="00230875"/>
    <w:rsid w:val="002324D8"/>
    <w:rsid w:val="0023355B"/>
    <w:rsid w:val="00233E78"/>
    <w:rsid w:val="00234C89"/>
    <w:rsid w:val="00236A97"/>
    <w:rsid w:val="00237280"/>
    <w:rsid w:val="0023733C"/>
    <w:rsid w:val="00237F7F"/>
    <w:rsid w:val="0024027A"/>
    <w:rsid w:val="00240D11"/>
    <w:rsid w:val="00240FA5"/>
    <w:rsid w:val="0024156D"/>
    <w:rsid w:val="002418B9"/>
    <w:rsid w:val="002418CE"/>
    <w:rsid w:val="002426AB"/>
    <w:rsid w:val="00242C06"/>
    <w:rsid w:val="00243758"/>
    <w:rsid w:val="00243FA2"/>
    <w:rsid w:val="00244182"/>
    <w:rsid w:val="002442C3"/>
    <w:rsid w:val="002456F1"/>
    <w:rsid w:val="00245910"/>
    <w:rsid w:val="00246EB0"/>
    <w:rsid w:val="0024704D"/>
    <w:rsid w:val="00247B46"/>
    <w:rsid w:val="00247F1D"/>
    <w:rsid w:val="00250864"/>
    <w:rsid w:val="00250DC8"/>
    <w:rsid w:val="00250FA1"/>
    <w:rsid w:val="00252B69"/>
    <w:rsid w:val="00252E69"/>
    <w:rsid w:val="002544FB"/>
    <w:rsid w:val="00254829"/>
    <w:rsid w:val="002548DA"/>
    <w:rsid w:val="00254AB1"/>
    <w:rsid w:val="00255631"/>
    <w:rsid w:val="00255D03"/>
    <w:rsid w:val="0025612F"/>
    <w:rsid w:val="002563BD"/>
    <w:rsid w:val="00257B32"/>
    <w:rsid w:val="00257DB2"/>
    <w:rsid w:val="00262278"/>
    <w:rsid w:val="00262C7B"/>
    <w:rsid w:val="00266F2D"/>
    <w:rsid w:val="00271F97"/>
    <w:rsid w:val="002740EC"/>
    <w:rsid w:val="00276584"/>
    <w:rsid w:val="00276EA6"/>
    <w:rsid w:val="002772E1"/>
    <w:rsid w:val="002776CE"/>
    <w:rsid w:val="0028011E"/>
    <w:rsid w:val="002807D1"/>
    <w:rsid w:val="002809CE"/>
    <w:rsid w:val="00281154"/>
    <w:rsid w:val="0028229C"/>
    <w:rsid w:val="00283393"/>
    <w:rsid w:val="002838C5"/>
    <w:rsid w:val="00283DB2"/>
    <w:rsid w:val="00285630"/>
    <w:rsid w:val="002859DE"/>
    <w:rsid w:val="00285C18"/>
    <w:rsid w:val="00286C73"/>
    <w:rsid w:val="00287F49"/>
    <w:rsid w:val="00290054"/>
    <w:rsid w:val="002902DF"/>
    <w:rsid w:val="00290604"/>
    <w:rsid w:val="0029173B"/>
    <w:rsid w:val="00291DC9"/>
    <w:rsid w:val="00291F48"/>
    <w:rsid w:val="00292722"/>
    <w:rsid w:val="00292B08"/>
    <w:rsid w:val="00293D77"/>
    <w:rsid w:val="0029510E"/>
    <w:rsid w:val="0029557A"/>
    <w:rsid w:val="002955F4"/>
    <w:rsid w:val="0029623C"/>
    <w:rsid w:val="002962BE"/>
    <w:rsid w:val="00297006"/>
    <w:rsid w:val="00297D20"/>
    <w:rsid w:val="002A3F15"/>
    <w:rsid w:val="002A608F"/>
    <w:rsid w:val="002A736C"/>
    <w:rsid w:val="002B0510"/>
    <w:rsid w:val="002B1C4C"/>
    <w:rsid w:val="002B2097"/>
    <w:rsid w:val="002B6423"/>
    <w:rsid w:val="002B7354"/>
    <w:rsid w:val="002C03E0"/>
    <w:rsid w:val="002C061E"/>
    <w:rsid w:val="002C1AF3"/>
    <w:rsid w:val="002C294A"/>
    <w:rsid w:val="002C3686"/>
    <w:rsid w:val="002C3A37"/>
    <w:rsid w:val="002C541E"/>
    <w:rsid w:val="002C648E"/>
    <w:rsid w:val="002C66F5"/>
    <w:rsid w:val="002C6861"/>
    <w:rsid w:val="002C6F73"/>
    <w:rsid w:val="002C713D"/>
    <w:rsid w:val="002C79C8"/>
    <w:rsid w:val="002D2C27"/>
    <w:rsid w:val="002D5411"/>
    <w:rsid w:val="002D56C1"/>
    <w:rsid w:val="002E07AC"/>
    <w:rsid w:val="002E150B"/>
    <w:rsid w:val="002E1E65"/>
    <w:rsid w:val="002E1F9A"/>
    <w:rsid w:val="002E35EF"/>
    <w:rsid w:val="002E4391"/>
    <w:rsid w:val="002E4BD8"/>
    <w:rsid w:val="002E4E0A"/>
    <w:rsid w:val="002E5AED"/>
    <w:rsid w:val="002E5C33"/>
    <w:rsid w:val="002E6B91"/>
    <w:rsid w:val="002E6E4F"/>
    <w:rsid w:val="002E73AD"/>
    <w:rsid w:val="002F070E"/>
    <w:rsid w:val="002F0A86"/>
    <w:rsid w:val="002F23D7"/>
    <w:rsid w:val="002F263E"/>
    <w:rsid w:val="002F2679"/>
    <w:rsid w:val="002F37EA"/>
    <w:rsid w:val="002F4ABE"/>
    <w:rsid w:val="002F53C2"/>
    <w:rsid w:val="002F7BD5"/>
    <w:rsid w:val="00300819"/>
    <w:rsid w:val="00301B75"/>
    <w:rsid w:val="00301D4E"/>
    <w:rsid w:val="00302319"/>
    <w:rsid w:val="00302362"/>
    <w:rsid w:val="003024BC"/>
    <w:rsid w:val="00304041"/>
    <w:rsid w:val="003052A4"/>
    <w:rsid w:val="003073E5"/>
    <w:rsid w:val="00307B5D"/>
    <w:rsid w:val="00307F47"/>
    <w:rsid w:val="003115DF"/>
    <w:rsid w:val="0031169C"/>
    <w:rsid w:val="0031462F"/>
    <w:rsid w:val="00315333"/>
    <w:rsid w:val="00316474"/>
    <w:rsid w:val="003165EA"/>
    <w:rsid w:val="00316BC3"/>
    <w:rsid w:val="00317A76"/>
    <w:rsid w:val="003210FF"/>
    <w:rsid w:val="003224E8"/>
    <w:rsid w:val="00325E17"/>
    <w:rsid w:val="003262DF"/>
    <w:rsid w:val="00327B1F"/>
    <w:rsid w:val="003306A6"/>
    <w:rsid w:val="00331A47"/>
    <w:rsid w:val="00331B85"/>
    <w:rsid w:val="00331C94"/>
    <w:rsid w:val="00335E2A"/>
    <w:rsid w:val="0033752C"/>
    <w:rsid w:val="003405AF"/>
    <w:rsid w:val="00343828"/>
    <w:rsid w:val="00343938"/>
    <w:rsid w:val="003441EB"/>
    <w:rsid w:val="0034426C"/>
    <w:rsid w:val="003445CE"/>
    <w:rsid w:val="00344E83"/>
    <w:rsid w:val="0034552E"/>
    <w:rsid w:val="00345E61"/>
    <w:rsid w:val="00345EC2"/>
    <w:rsid w:val="0034742B"/>
    <w:rsid w:val="00347555"/>
    <w:rsid w:val="00347637"/>
    <w:rsid w:val="00347F35"/>
    <w:rsid w:val="00354D33"/>
    <w:rsid w:val="0035643D"/>
    <w:rsid w:val="00360803"/>
    <w:rsid w:val="0036104C"/>
    <w:rsid w:val="00361091"/>
    <w:rsid w:val="00361796"/>
    <w:rsid w:val="00362E95"/>
    <w:rsid w:val="00364C94"/>
    <w:rsid w:val="00364D46"/>
    <w:rsid w:val="00365A39"/>
    <w:rsid w:val="00365E21"/>
    <w:rsid w:val="003662F9"/>
    <w:rsid w:val="00366466"/>
    <w:rsid w:val="00367A88"/>
    <w:rsid w:val="003709EF"/>
    <w:rsid w:val="003712F4"/>
    <w:rsid w:val="00373ADE"/>
    <w:rsid w:val="00374A46"/>
    <w:rsid w:val="00375C9B"/>
    <w:rsid w:val="003806E8"/>
    <w:rsid w:val="00380DE5"/>
    <w:rsid w:val="00381EC1"/>
    <w:rsid w:val="00382B20"/>
    <w:rsid w:val="00383FFF"/>
    <w:rsid w:val="003840AC"/>
    <w:rsid w:val="00385BC9"/>
    <w:rsid w:val="0038621A"/>
    <w:rsid w:val="00386326"/>
    <w:rsid w:val="00387F48"/>
    <w:rsid w:val="00391AB4"/>
    <w:rsid w:val="00391CB5"/>
    <w:rsid w:val="003924DC"/>
    <w:rsid w:val="003944B7"/>
    <w:rsid w:val="0039616C"/>
    <w:rsid w:val="003A0C77"/>
    <w:rsid w:val="003A1FE6"/>
    <w:rsid w:val="003A2378"/>
    <w:rsid w:val="003A25A1"/>
    <w:rsid w:val="003A38EB"/>
    <w:rsid w:val="003A3AE3"/>
    <w:rsid w:val="003A49B3"/>
    <w:rsid w:val="003A4C3D"/>
    <w:rsid w:val="003A611C"/>
    <w:rsid w:val="003A7442"/>
    <w:rsid w:val="003A789D"/>
    <w:rsid w:val="003B067E"/>
    <w:rsid w:val="003B0C62"/>
    <w:rsid w:val="003B0C9F"/>
    <w:rsid w:val="003B1121"/>
    <w:rsid w:val="003B305A"/>
    <w:rsid w:val="003B3C48"/>
    <w:rsid w:val="003B643D"/>
    <w:rsid w:val="003B707D"/>
    <w:rsid w:val="003B7451"/>
    <w:rsid w:val="003B78BB"/>
    <w:rsid w:val="003C1FB7"/>
    <w:rsid w:val="003C344F"/>
    <w:rsid w:val="003C3D36"/>
    <w:rsid w:val="003C4629"/>
    <w:rsid w:val="003C54A6"/>
    <w:rsid w:val="003C55E0"/>
    <w:rsid w:val="003C5D33"/>
    <w:rsid w:val="003C6DC4"/>
    <w:rsid w:val="003D0ACB"/>
    <w:rsid w:val="003D126C"/>
    <w:rsid w:val="003D16BC"/>
    <w:rsid w:val="003D2450"/>
    <w:rsid w:val="003D5878"/>
    <w:rsid w:val="003D6761"/>
    <w:rsid w:val="003E1214"/>
    <w:rsid w:val="003E23F3"/>
    <w:rsid w:val="003E2ADC"/>
    <w:rsid w:val="003E2F13"/>
    <w:rsid w:val="003E35F4"/>
    <w:rsid w:val="003E4AA3"/>
    <w:rsid w:val="003E5604"/>
    <w:rsid w:val="003E7CE4"/>
    <w:rsid w:val="003F021C"/>
    <w:rsid w:val="003F1B71"/>
    <w:rsid w:val="003F35A9"/>
    <w:rsid w:val="003F3FA1"/>
    <w:rsid w:val="003F4375"/>
    <w:rsid w:val="003F5EC8"/>
    <w:rsid w:val="003F67A6"/>
    <w:rsid w:val="003F68E9"/>
    <w:rsid w:val="004028B2"/>
    <w:rsid w:val="0040472E"/>
    <w:rsid w:val="00404A6D"/>
    <w:rsid w:val="00411B55"/>
    <w:rsid w:val="0041361C"/>
    <w:rsid w:val="00414BCD"/>
    <w:rsid w:val="004167F6"/>
    <w:rsid w:val="00417128"/>
    <w:rsid w:val="0042015F"/>
    <w:rsid w:val="00420B48"/>
    <w:rsid w:val="00420D26"/>
    <w:rsid w:val="004213E0"/>
    <w:rsid w:val="00421946"/>
    <w:rsid w:val="00422820"/>
    <w:rsid w:val="00423233"/>
    <w:rsid w:val="004232D9"/>
    <w:rsid w:val="004264B9"/>
    <w:rsid w:val="004268D6"/>
    <w:rsid w:val="004278C7"/>
    <w:rsid w:val="0042798D"/>
    <w:rsid w:val="00430310"/>
    <w:rsid w:val="00431FF0"/>
    <w:rsid w:val="004321CC"/>
    <w:rsid w:val="00432F97"/>
    <w:rsid w:val="0043426C"/>
    <w:rsid w:val="0043492A"/>
    <w:rsid w:val="00435195"/>
    <w:rsid w:val="00435508"/>
    <w:rsid w:val="004356C2"/>
    <w:rsid w:val="004360AF"/>
    <w:rsid w:val="004361FC"/>
    <w:rsid w:val="00436B10"/>
    <w:rsid w:val="00440A10"/>
    <w:rsid w:val="00440E87"/>
    <w:rsid w:val="00442214"/>
    <w:rsid w:val="004449BA"/>
    <w:rsid w:val="00445017"/>
    <w:rsid w:val="00445B9B"/>
    <w:rsid w:val="00446893"/>
    <w:rsid w:val="00446D40"/>
    <w:rsid w:val="00447C9F"/>
    <w:rsid w:val="00450789"/>
    <w:rsid w:val="00450AA1"/>
    <w:rsid w:val="00450D60"/>
    <w:rsid w:val="00450DCD"/>
    <w:rsid w:val="004517EF"/>
    <w:rsid w:val="0045184C"/>
    <w:rsid w:val="00453176"/>
    <w:rsid w:val="00453EAF"/>
    <w:rsid w:val="00455304"/>
    <w:rsid w:val="00456933"/>
    <w:rsid w:val="00457FBA"/>
    <w:rsid w:val="00460F75"/>
    <w:rsid w:val="00462D52"/>
    <w:rsid w:val="004630A4"/>
    <w:rsid w:val="00463411"/>
    <w:rsid w:val="00464457"/>
    <w:rsid w:val="004665EF"/>
    <w:rsid w:val="0046730C"/>
    <w:rsid w:val="00470549"/>
    <w:rsid w:val="004709AF"/>
    <w:rsid w:val="004733D3"/>
    <w:rsid w:val="00474089"/>
    <w:rsid w:val="00474BFA"/>
    <w:rsid w:val="0047528C"/>
    <w:rsid w:val="004755A8"/>
    <w:rsid w:val="004759E7"/>
    <w:rsid w:val="004768B4"/>
    <w:rsid w:val="00480E1A"/>
    <w:rsid w:val="0048128D"/>
    <w:rsid w:val="0048371B"/>
    <w:rsid w:val="00484EA2"/>
    <w:rsid w:val="00485140"/>
    <w:rsid w:val="00486A1F"/>
    <w:rsid w:val="00486E95"/>
    <w:rsid w:val="00486F9F"/>
    <w:rsid w:val="0049030A"/>
    <w:rsid w:val="00490BA1"/>
    <w:rsid w:val="00491BC1"/>
    <w:rsid w:val="00491EEC"/>
    <w:rsid w:val="004920AE"/>
    <w:rsid w:val="00492DD9"/>
    <w:rsid w:val="00492DF5"/>
    <w:rsid w:val="0049552D"/>
    <w:rsid w:val="004A014A"/>
    <w:rsid w:val="004A0A4F"/>
    <w:rsid w:val="004A172F"/>
    <w:rsid w:val="004A23C8"/>
    <w:rsid w:val="004A3EBA"/>
    <w:rsid w:val="004A5181"/>
    <w:rsid w:val="004A5450"/>
    <w:rsid w:val="004A612D"/>
    <w:rsid w:val="004A7660"/>
    <w:rsid w:val="004A771C"/>
    <w:rsid w:val="004B0129"/>
    <w:rsid w:val="004B04A9"/>
    <w:rsid w:val="004B1982"/>
    <w:rsid w:val="004B3F03"/>
    <w:rsid w:val="004B4760"/>
    <w:rsid w:val="004B4A1A"/>
    <w:rsid w:val="004B612B"/>
    <w:rsid w:val="004B6276"/>
    <w:rsid w:val="004B6820"/>
    <w:rsid w:val="004B6C82"/>
    <w:rsid w:val="004C0B44"/>
    <w:rsid w:val="004C0EC6"/>
    <w:rsid w:val="004C1A10"/>
    <w:rsid w:val="004C2DD4"/>
    <w:rsid w:val="004C2DF4"/>
    <w:rsid w:val="004C3202"/>
    <w:rsid w:val="004C35FA"/>
    <w:rsid w:val="004C40D8"/>
    <w:rsid w:val="004C42D8"/>
    <w:rsid w:val="004C49DE"/>
    <w:rsid w:val="004C5BD6"/>
    <w:rsid w:val="004C76E7"/>
    <w:rsid w:val="004C7AC9"/>
    <w:rsid w:val="004D08BF"/>
    <w:rsid w:val="004D2550"/>
    <w:rsid w:val="004D445E"/>
    <w:rsid w:val="004D6729"/>
    <w:rsid w:val="004D761D"/>
    <w:rsid w:val="004E032F"/>
    <w:rsid w:val="004E07CA"/>
    <w:rsid w:val="004E2A81"/>
    <w:rsid w:val="004E3F3F"/>
    <w:rsid w:val="004E445E"/>
    <w:rsid w:val="004E4840"/>
    <w:rsid w:val="004E5ABD"/>
    <w:rsid w:val="004E65F3"/>
    <w:rsid w:val="004E6822"/>
    <w:rsid w:val="004E787D"/>
    <w:rsid w:val="004F1F10"/>
    <w:rsid w:val="004F2727"/>
    <w:rsid w:val="004F29DA"/>
    <w:rsid w:val="004F35A7"/>
    <w:rsid w:val="004F3B55"/>
    <w:rsid w:val="004F3D7C"/>
    <w:rsid w:val="004F6104"/>
    <w:rsid w:val="004F6F3E"/>
    <w:rsid w:val="004F7AFB"/>
    <w:rsid w:val="00500B79"/>
    <w:rsid w:val="00500EA8"/>
    <w:rsid w:val="00501AB3"/>
    <w:rsid w:val="00504B2E"/>
    <w:rsid w:val="005052BE"/>
    <w:rsid w:val="00505580"/>
    <w:rsid w:val="00506190"/>
    <w:rsid w:val="00506A8C"/>
    <w:rsid w:val="00507F7B"/>
    <w:rsid w:val="005110B1"/>
    <w:rsid w:val="00513CA7"/>
    <w:rsid w:val="00514750"/>
    <w:rsid w:val="00514FC6"/>
    <w:rsid w:val="00515EA9"/>
    <w:rsid w:val="00517F20"/>
    <w:rsid w:val="0052246F"/>
    <w:rsid w:val="005224CD"/>
    <w:rsid w:val="00522E30"/>
    <w:rsid w:val="00523200"/>
    <w:rsid w:val="00524859"/>
    <w:rsid w:val="00524E87"/>
    <w:rsid w:val="0052658A"/>
    <w:rsid w:val="00526D24"/>
    <w:rsid w:val="00527940"/>
    <w:rsid w:val="00527B50"/>
    <w:rsid w:val="005320A1"/>
    <w:rsid w:val="0053263E"/>
    <w:rsid w:val="00532D4A"/>
    <w:rsid w:val="00534E37"/>
    <w:rsid w:val="0053507B"/>
    <w:rsid w:val="0053559E"/>
    <w:rsid w:val="00537880"/>
    <w:rsid w:val="00540FA3"/>
    <w:rsid w:val="00541009"/>
    <w:rsid w:val="00542385"/>
    <w:rsid w:val="00542AC7"/>
    <w:rsid w:val="0054321A"/>
    <w:rsid w:val="00543DE6"/>
    <w:rsid w:val="00546A5A"/>
    <w:rsid w:val="00551042"/>
    <w:rsid w:val="00552773"/>
    <w:rsid w:val="00552D24"/>
    <w:rsid w:val="00553C84"/>
    <w:rsid w:val="00555601"/>
    <w:rsid w:val="00556BCF"/>
    <w:rsid w:val="0056185A"/>
    <w:rsid w:val="00566328"/>
    <w:rsid w:val="00572199"/>
    <w:rsid w:val="00572D39"/>
    <w:rsid w:val="00575069"/>
    <w:rsid w:val="005757A7"/>
    <w:rsid w:val="005762A6"/>
    <w:rsid w:val="00576777"/>
    <w:rsid w:val="00577B6C"/>
    <w:rsid w:val="00580F5F"/>
    <w:rsid w:val="00581B84"/>
    <w:rsid w:val="00582367"/>
    <w:rsid w:val="00582C06"/>
    <w:rsid w:val="005835F4"/>
    <w:rsid w:val="00583F34"/>
    <w:rsid w:val="00584A64"/>
    <w:rsid w:val="00584E03"/>
    <w:rsid w:val="00585337"/>
    <w:rsid w:val="00585449"/>
    <w:rsid w:val="005856F9"/>
    <w:rsid w:val="00586188"/>
    <w:rsid w:val="00586339"/>
    <w:rsid w:val="00587BFA"/>
    <w:rsid w:val="00587CAC"/>
    <w:rsid w:val="00587F10"/>
    <w:rsid w:val="005906D2"/>
    <w:rsid w:val="00591928"/>
    <w:rsid w:val="005955C6"/>
    <w:rsid w:val="005973A7"/>
    <w:rsid w:val="005A0136"/>
    <w:rsid w:val="005A0783"/>
    <w:rsid w:val="005A1231"/>
    <w:rsid w:val="005A55E9"/>
    <w:rsid w:val="005A5B82"/>
    <w:rsid w:val="005A5D1E"/>
    <w:rsid w:val="005A6042"/>
    <w:rsid w:val="005A6E5B"/>
    <w:rsid w:val="005A6E66"/>
    <w:rsid w:val="005A6FEB"/>
    <w:rsid w:val="005B1576"/>
    <w:rsid w:val="005B2D71"/>
    <w:rsid w:val="005B3125"/>
    <w:rsid w:val="005B3D00"/>
    <w:rsid w:val="005B40F3"/>
    <w:rsid w:val="005B4366"/>
    <w:rsid w:val="005B59EB"/>
    <w:rsid w:val="005B5FCC"/>
    <w:rsid w:val="005B6705"/>
    <w:rsid w:val="005C180B"/>
    <w:rsid w:val="005C2791"/>
    <w:rsid w:val="005C335D"/>
    <w:rsid w:val="005C40D1"/>
    <w:rsid w:val="005C4E10"/>
    <w:rsid w:val="005C644C"/>
    <w:rsid w:val="005C6545"/>
    <w:rsid w:val="005C7320"/>
    <w:rsid w:val="005C7593"/>
    <w:rsid w:val="005D205B"/>
    <w:rsid w:val="005D3347"/>
    <w:rsid w:val="005D354A"/>
    <w:rsid w:val="005D45FF"/>
    <w:rsid w:val="005D5204"/>
    <w:rsid w:val="005D5C75"/>
    <w:rsid w:val="005D663B"/>
    <w:rsid w:val="005D79A3"/>
    <w:rsid w:val="005E03CA"/>
    <w:rsid w:val="005E0476"/>
    <w:rsid w:val="005E048B"/>
    <w:rsid w:val="005E0A8E"/>
    <w:rsid w:val="005E130C"/>
    <w:rsid w:val="005E1EAB"/>
    <w:rsid w:val="005E29B7"/>
    <w:rsid w:val="005E3176"/>
    <w:rsid w:val="005E3481"/>
    <w:rsid w:val="005E3E6D"/>
    <w:rsid w:val="005E4444"/>
    <w:rsid w:val="005E4665"/>
    <w:rsid w:val="005E4E7B"/>
    <w:rsid w:val="005E64EC"/>
    <w:rsid w:val="005E6B2F"/>
    <w:rsid w:val="005E723D"/>
    <w:rsid w:val="005E7BEB"/>
    <w:rsid w:val="005F05CA"/>
    <w:rsid w:val="005F468D"/>
    <w:rsid w:val="0060000E"/>
    <w:rsid w:val="006022DC"/>
    <w:rsid w:val="0060341F"/>
    <w:rsid w:val="006035CD"/>
    <w:rsid w:val="00604B88"/>
    <w:rsid w:val="00605A5B"/>
    <w:rsid w:val="00606311"/>
    <w:rsid w:val="006071C6"/>
    <w:rsid w:val="0060799B"/>
    <w:rsid w:val="006103DF"/>
    <w:rsid w:val="00610846"/>
    <w:rsid w:val="00612C37"/>
    <w:rsid w:val="0061447F"/>
    <w:rsid w:val="006149B8"/>
    <w:rsid w:val="0061702F"/>
    <w:rsid w:val="006204A3"/>
    <w:rsid w:val="00623434"/>
    <w:rsid w:val="00624D7C"/>
    <w:rsid w:val="00625445"/>
    <w:rsid w:val="006259FC"/>
    <w:rsid w:val="00626E6B"/>
    <w:rsid w:val="006272B2"/>
    <w:rsid w:val="00631770"/>
    <w:rsid w:val="00632A47"/>
    <w:rsid w:val="0063353A"/>
    <w:rsid w:val="00633DCB"/>
    <w:rsid w:val="0063460C"/>
    <w:rsid w:val="0063566B"/>
    <w:rsid w:val="00636730"/>
    <w:rsid w:val="006403DF"/>
    <w:rsid w:val="00640A96"/>
    <w:rsid w:val="00640BA1"/>
    <w:rsid w:val="00644808"/>
    <w:rsid w:val="00644BC2"/>
    <w:rsid w:val="00644CFB"/>
    <w:rsid w:val="00646C3D"/>
    <w:rsid w:val="00646D7B"/>
    <w:rsid w:val="0064777A"/>
    <w:rsid w:val="006479C0"/>
    <w:rsid w:val="00647C51"/>
    <w:rsid w:val="0065004F"/>
    <w:rsid w:val="00650524"/>
    <w:rsid w:val="00651092"/>
    <w:rsid w:val="006512AB"/>
    <w:rsid w:val="00652386"/>
    <w:rsid w:val="00654E10"/>
    <w:rsid w:val="0065510F"/>
    <w:rsid w:val="006552A2"/>
    <w:rsid w:val="00657187"/>
    <w:rsid w:val="00657271"/>
    <w:rsid w:val="006579A5"/>
    <w:rsid w:val="00660C5D"/>
    <w:rsid w:val="00660DBA"/>
    <w:rsid w:val="0066218E"/>
    <w:rsid w:val="00662921"/>
    <w:rsid w:val="00664A31"/>
    <w:rsid w:val="006656E1"/>
    <w:rsid w:val="0066634C"/>
    <w:rsid w:val="006734B3"/>
    <w:rsid w:val="00674477"/>
    <w:rsid w:val="00674F65"/>
    <w:rsid w:val="0067528E"/>
    <w:rsid w:val="00675BBC"/>
    <w:rsid w:val="0068207C"/>
    <w:rsid w:val="0068214A"/>
    <w:rsid w:val="00682830"/>
    <w:rsid w:val="006828D3"/>
    <w:rsid w:val="0068443E"/>
    <w:rsid w:val="00686730"/>
    <w:rsid w:val="00686EED"/>
    <w:rsid w:val="00690AED"/>
    <w:rsid w:val="00692014"/>
    <w:rsid w:val="00693991"/>
    <w:rsid w:val="00694410"/>
    <w:rsid w:val="006A1563"/>
    <w:rsid w:val="006A1E93"/>
    <w:rsid w:val="006A29A3"/>
    <w:rsid w:val="006A2C43"/>
    <w:rsid w:val="006A315E"/>
    <w:rsid w:val="006A3651"/>
    <w:rsid w:val="006A7398"/>
    <w:rsid w:val="006A7CA4"/>
    <w:rsid w:val="006B145A"/>
    <w:rsid w:val="006B1675"/>
    <w:rsid w:val="006B2C6F"/>
    <w:rsid w:val="006B30BF"/>
    <w:rsid w:val="006B325B"/>
    <w:rsid w:val="006B4BA6"/>
    <w:rsid w:val="006B51BD"/>
    <w:rsid w:val="006B53C2"/>
    <w:rsid w:val="006B6373"/>
    <w:rsid w:val="006B6579"/>
    <w:rsid w:val="006B6FE5"/>
    <w:rsid w:val="006B71B5"/>
    <w:rsid w:val="006B7258"/>
    <w:rsid w:val="006B7860"/>
    <w:rsid w:val="006B7EF2"/>
    <w:rsid w:val="006C05D3"/>
    <w:rsid w:val="006C2DA8"/>
    <w:rsid w:val="006C3455"/>
    <w:rsid w:val="006C5E5F"/>
    <w:rsid w:val="006C6C17"/>
    <w:rsid w:val="006C70A4"/>
    <w:rsid w:val="006C7B50"/>
    <w:rsid w:val="006D1470"/>
    <w:rsid w:val="006D14A8"/>
    <w:rsid w:val="006D179F"/>
    <w:rsid w:val="006D2E50"/>
    <w:rsid w:val="006D4C01"/>
    <w:rsid w:val="006E07C3"/>
    <w:rsid w:val="006E2BA6"/>
    <w:rsid w:val="006E30A8"/>
    <w:rsid w:val="006E3B74"/>
    <w:rsid w:val="006E3F18"/>
    <w:rsid w:val="006E4248"/>
    <w:rsid w:val="006E433C"/>
    <w:rsid w:val="006E61DA"/>
    <w:rsid w:val="006E6226"/>
    <w:rsid w:val="006E6388"/>
    <w:rsid w:val="006F071B"/>
    <w:rsid w:val="006F078C"/>
    <w:rsid w:val="006F19D1"/>
    <w:rsid w:val="006F2D5B"/>
    <w:rsid w:val="006F48FE"/>
    <w:rsid w:val="00705183"/>
    <w:rsid w:val="00705423"/>
    <w:rsid w:val="0070588C"/>
    <w:rsid w:val="00706763"/>
    <w:rsid w:val="00706A46"/>
    <w:rsid w:val="00706BB6"/>
    <w:rsid w:val="00706D82"/>
    <w:rsid w:val="00706ED2"/>
    <w:rsid w:val="007072A6"/>
    <w:rsid w:val="00707695"/>
    <w:rsid w:val="007100F1"/>
    <w:rsid w:val="00710847"/>
    <w:rsid w:val="00710F67"/>
    <w:rsid w:val="007127CA"/>
    <w:rsid w:val="00712DCC"/>
    <w:rsid w:val="00713E60"/>
    <w:rsid w:val="0071629B"/>
    <w:rsid w:val="007171A8"/>
    <w:rsid w:val="007178C7"/>
    <w:rsid w:val="0072075C"/>
    <w:rsid w:val="00725D74"/>
    <w:rsid w:val="007263FD"/>
    <w:rsid w:val="00726970"/>
    <w:rsid w:val="007273A3"/>
    <w:rsid w:val="0073052F"/>
    <w:rsid w:val="00730EC1"/>
    <w:rsid w:val="00732358"/>
    <w:rsid w:val="00732C22"/>
    <w:rsid w:val="00732D21"/>
    <w:rsid w:val="007335A1"/>
    <w:rsid w:val="00733AEA"/>
    <w:rsid w:val="00733D39"/>
    <w:rsid w:val="00733D3A"/>
    <w:rsid w:val="007347B7"/>
    <w:rsid w:val="00734F06"/>
    <w:rsid w:val="00735529"/>
    <w:rsid w:val="00736067"/>
    <w:rsid w:val="00736BA7"/>
    <w:rsid w:val="00741532"/>
    <w:rsid w:val="00742294"/>
    <w:rsid w:val="00743506"/>
    <w:rsid w:val="00745728"/>
    <w:rsid w:val="0075041B"/>
    <w:rsid w:val="00750703"/>
    <w:rsid w:val="007508C2"/>
    <w:rsid w:val="00754CEE"/>
    <w:rsid w:val="00757AA8"/>
    <w:rsid w:val="00757EA5"/>
    <w:rsid w:val="007612B5"/>
    <w:rsid w:val="00762010"/>
    <w:rsid w:val="00762C80"/>
    <w:rsid w:val="00762F33"/>
    <w:rsid w:val="007638CB"/>
    <w:rsid w:val="00764316"/>
    <w:rsid w:val="00767D48"/>
    <w:rsid w:val="00771211"/>
    <w:rsid w:val="00773030"/>
    <w:rsid w:val="00773895"/>
    <w:rsid w:val="00774BF7"/>
    <w:rsid w:val="00774E36"/>
    <w:rsid w:val="0077504F"/>
    <w:rsid w:val="00775200"/>
    <w:rsid w:val="007759C6"/>
    <w:rsid w:val="00775AF5"/>
    <w:rsid w:val="00777324"/>
    <w:rsid w:val="0078068C"/>
    <w:rsid w:val="00780917"/>
    <w:rsid w:val="007823F9"/>
    <w:rsid w:val="00782594"/>
    <w:rsid w:val="00784407"/>
    <w:rsid w:val="00785B77"/>
    <w:rsid w:val="00785C49"/>
    <w:rsid w:val="00785CA2"/>
    <w:rsid w:val="007865F0"/>
    <w:rsid w:val="00792456"/>
    <w:rsid w:val="00793331"/>
    <w:rsid w:val="00793CD7"/>
    <w:rsid w:val="00794655"/>
    <w:rsid w:val="007946E8"/>
    <w:rsid w:val="0079542F"/>
    <w:rsid w:val="0079677F"/>
    <w:rsid w:val="007971E3"/>
    <w:rsid w:val="007972AF"/>
    <w:rsid w:val="00797AA8"/>
    <w:rsid w:val="007A1C50"/>
    <w:rsid w:val="007A1C55"/>
    <w:rsid w:val="007A2095"/>
    <w:rsid w:val="007A364B"/>
    <w:rsid w:val="007A3E37"/>
    <w:rsid w:val="007A5C25"/>
    <w:rsid w:val="007A6C39"/>
    <w:rsid w:val="007B0CA2"/>
    <w:rsid w:val="007B205A"/>
    <w:rsid w:val="007B21FD"/>
    <w:rsid w:val="007B4529"/>
    <w:rsid w:val="007B62F3"/>
    <w:rsid w:val="007B65E2"/>
    <w:rsid w:val="007B75D3"/>
    <w:rsid w:val="007B7D9A"/>
    <w:rsid w:val="007C1837"/>
    <w:rsid w:val="007C297E"/>
    <w:rsid w:val="007C35CA"/>
    <w:rsid w:val="007C3792"/>
    <w:rsid w:val="007C3ED0"/>
    <w:rsid w:val="007C4E9C"/>
    <w:rsid w:val="007C670C"/>
    <w:rsid w:val="007C7159"/>
    <w:rsid w:val="007C7F71"/>
    <w:rsid w:val="007D121F"/>
    <w:rsid w:val="007D1622"/>
    <w:rsid w:val="007D1824"/>
    <w:rsid w:val="007D2233"/>
    <w:rsid w:val="007D2FF4"/>
    <w:rsid w:val="007D3C76"/>
    <w:rsid w:val="007D58FD"/>
    <w:rsid w:val="007D759C"/>
    <w:rsid w:val="007D7805"/>
    <w:rsid w:val="007E076A"/>
    <w:rsid w:val="007E1166"/>
    <w:rsid w:val="007E254D"/>
    <w:rsid w:val="007E2709"/>
    <w:rsid w:val="007E33F0"/>
    <w:rsid w:val="007E3902"/>
    <w:rsid w:val="007E3E10"/>
    <w:rsid w:val="007E41AB"/>
    <w:rsid w:val="007E597A"/>
    <w:rsid w:val="007F3884"/>
    <w:rsid w:val="007F3C72"/>
    <w:rsid w:val="007F46FB"/>
    <w:rsid w:val="007F4B3C"/>
    <w:rsid w:val="007F7A07"/>
    <w:rsid w:val="00800FD3"/>
    <w:rsid w:val="008016AB"/>
    <w:rsid w:val="00802116"/>
    <w:rsid w:val="00802F79"/>
    <w:rsid w:val="00802FF1"/>
    <w:rsid w:val="0080403A"/>
    <w:rsid w:val="00804243"/>
    <w:rsid w:val="00804478"/>
    <w:rsid w:val="00805616"/>
    <w:rsid w:val="008060B5"/>
    <w:rsid w:val="008061EF"/>
    <w:rsid w:val="008073FA"/>
    <w:rsid w:val="00810A48"/>
    <w:rsid w:val="0081468D"/>
    <w:rsid w:val="008147D7"/>
    <w:rsid w:val="00815A24"/>
    <w:rsid w:val="00815A74"/>
    <w:rsid w:val="008207F4"/>
    <w:rsid w:val="00822CBF"/>
    <w:rsid w:val="00822F93"/>
    <w:rsid w:val="0082347A"/>
    <w:rsid w:val="008251B6"/>
    <w:rsid w:val="008252A0"/>
    <w:rsid w:val="00825A0B"/>
    <w:rsid w:val="0082694B"/>
    <w:rsid w:val="00830846"/>
    <w:rsid w:val="00836061"/>
    <w:rsid w:val="008363B4"/>
    <w:rsid w:val="00837981"/>
    <w:rsid w:val="0084083D"/>
    <w:rsid w:val="008408D8"/>
    <w:rsid w:val="00840E4D"/>
    <w:rsid w:val="00841704"/>
    <w:rsid w:val="00842D8D"/>
    <w:rsid w:val="008442F4"/>
    <w:rsid w:val="008446D3"/>
    <w:rsid w:val="008446F1"/>
    <w:rsid w:val="0084589E"/>
    <w:rsid w:val="008473DD"/>
    <w:rsid w:val="00850EB2"/>
    <w:rsid w:val="008511ED"/>
    <w:rsid w:val="0085227E"/>
    <w:rsid w:val="00852414"/>
    <w:rsid w:val="008531D9"/>
    <w:rsid w:val="008535A7"/>
    <w:rsid w:val="00856727"/>
    <w:rsid w:val="0086061C"/>
    <w:rsid w:val="00860F14"/>
    <w:rsid w:val="00861499"/>
    <w:rsid w:val="008638D9"/>
    <w:rsid w:val="00863DAF"/>
    <w:rsid w:val="00863F52"/>
    <w:rsid w:val="00864E93"/>
    <w:rsid w:val="00870DE7"/>
    <w:rsid w:val="00871148"/>
    <w:rsid w:val="0087139B"/>
    <w:rsid w:val="00873157"/>
    <w:rsid w:val="008731B4"/>
    <w:rsid w:val="0087345A"/>
    <w:rsid w:val="00874194"/>
    <w:rsid w:val="008741ED"/>
    <w:rsid w:val="00875A2A"/>
    <w:rsid w:val="00875DCB"/>
    <w:rsid w:val="00877204"/>
    <w:rsid w:val="00880223"/>
    <w:rsid w:val="00880E0A"/>
    <w:rsid w:val="008812FE"/>
    <w:rsid w:val="0088320C"/>
    <w:rsid w:val="00884F98"/>
    <w:rsid w:val="0088537D"/>
    <w:rsid w:val="0088612A"/>
    <w:rsid w:val="0088664B"/>
    <w:rsid w:val="00886F89"/>
    <w:rsid w:val="00890B18"/>
    <w:rsid w:val="00890EE7"/>
    <w:rsid w:val="00894126"/>
    <w:rsid w:val="00895DD5"/>
    <w:rsid w:val="0089751A"/>
    <w:rsid w:val="008A02AC"/>
    <w:rsid w:val="008A0722"/>
    <w:rsid w:val="008A190D"/>
    <w:rsid w:val="008A2510"/>
    <w:rsid w:val="008A2CE2"/>
    <w:rsid w:val="008A2DEB"/>
    <w:rsid w:val="008A4D00"/>
    <w:rsid w:val="008A4DEF"/>
    <w:rsid w:val="008A5F10"/>
    <w:rsid w:val="008A6618"/>
    <w:rsid w:val="008A6CEF"/>
    <w:rsid w:val="008A746C"/>
    <w:rsid w:val="008A7682"/>
    <w:rsid w:val="008B0201"/>
    <w:rsid w:val="008B02A5"/>
    <w:rsid w:val="008B2984"/>
    <w:rsid w:val="008B2BED"/>
    <w:rsid w:val="008B364C"/>
    <w:rsid w:val="008B37C3"/>
    <w:rsid w:val="008B4689"/>
    <w:rsid w:val="008B4BF5"/>
    <w:rsid w:val="008B64FA"/>
    <w:rsid w:val="008B75E0"/>
    <w:rsid w:val="008C0452"/>
    <w:rsid w:val="008C0693"/>
    <w:rsid w:val="008C1714"/>
    <w:rsid w:val="008C242C"/>
    <w:rsid w:val="008C2CE4"/>
    <w:rsid w:val="008C4E22"/>
    <w:rsid w:val="008C4F68"/>
    <w:rsid w:val="008C5199"/>
    <w:rsid w:val="008C5919"/>
    <w:rsid w:val="008C592A"/>
    <w:rsid w:val="008C7E75"/>
    <w:rsid w:val="008D2E0E"/>
    <w:rsid w:val="008D3286"/>
    <w:rsid w:val="008D494A"/>
    <w:rsid w:val="008E25CA"/>
    <w:rsid w:val="008E2E80"/>
    <w:rsid w:val="008E464A"/>
    <w:rsid w:val="008E6290"/>
    <w:rsid w:val="008E6BDE"/>
    <w:rsid w:val="008E7846"/>
    <w:rsid w:val="008F05B0"/>
    <w:rsid w:val="008F0A3D"/>
    <w:rsid w:val="008F26F6"/>
    <w:rsid w:val="008F30D8"/>
    <w:rsid w:val="00900A3E"/>
    <w:rsid w:val="00900BC2"/>
    <w:rsid w:val="009020CE"/>
    <w:rsid w:val="00902A74"/>
    <w:rsid w:val="00903DBC"/>
    <w:rsid w:val="00904E81"/>
    <w:rsid w:val="00904F61"/>
    <w:rsid w:val="0090502E"/>
    <w:rsid w:val="0090576D"/>
    <w:rsid w:val="00907E7B"/>
    <w:rsid w:val="00907EFD"/>
    <w:rsid w:val="00907F45"/>
    <w:rsid w:val="00910E01"/>
    <w:rsid w:val="00911FC7"/>
    <w:rsid w:val="00914892"/>
    <w:rsid w:val="0091501B"/>
    <w:rsid w:val="00915122"/>
    <w:rsid w:val="00917A1B"/>
    <w:rsid w:val="00920FCA"/>
    <w:rsid w:val="0092122C"/>
    <w:rsid w:val="00921AF6"/>
    <w:rsid w:val="0092292D"/>
    <w:rsid w:val="00922FB4"/>
    <w:rsid w:val="00923D4C"/>
    <w:rsid w:val="00924718"/>
    <w:rsid w:val="00927D88"/>
    <w:rsid w:val="00931405"/>
    <w:rsid w:val="0093199F"/>
    <w:rsid w:val="00932C0C"/>
    <w:rsid w:val="009336DA"/>
    <w:rsid w:val="00934132"/>
    <w:rsid w:val="009345FC"/>
    <w:rsid w:val="009371D5"/>
    <w:rsid w:val="00937816"/>
    <w:rsid w:val="0094017F"/>
    <w:rsid w:val="00941A9C"/>
    <w:rsid w:val="009437B6"/>
    <w:rsid w:val="0094424D"/>
    <w:rsid w:val="0094570B"/>
    <w:rsid w:val="009458EB"/>
    <w:rsid w:val="00947682"/>
    <w:rsid w:val="00952474"/>
    <w:rsid w:val="00954114"/>
    <w:rsid w:val="009543D9"/>
    <w:rsid w:val="009553A9"/>
    <w:rsid w:val="0095790B"/>
    <w:rsid w:val="00957EB4"/>
    <w:rsid w:val="00957EC0"/>
    <w:rsid w:val="00960D87"/>
    <w:rsid w:val="00961B29"/>
    <w:rsid w:val="00963D76"/>
    <w:rsid w:val="00964D54"/>
    <w:rsid w:val="00966599"/>
    <w:rsid w:val="009666AD"/>
    <w:rsid w:val="009670A2"/>
    <w:rsid w:val="009724E5"/>
    <w:rsid w:val="00972F8E"/>
    <w:rsid w:val="009735DB"/>
    <w:rsid w:val="00974D7A"/>
    <w:rsid w:val="00975773"/>
    <w:rsid w:val="00975839"/>
    <w:rsid w:val="009771BB"/>
    <w:rsid w:val="00980A4A"/>
    <w:rsid w:val="009812DE"/>
    <w:rsid w:val="00982AAD"/>
    <w:rsid w:val="0098467B"/>
    <w:rsid w:val="00984C12"/>
    <w:rsid w:val="00984D02"/>
    <w:rsid w:val="009858FF"/>
    <w:rsid w:val="0098717B"/>
    <w:rsid w:val="009903F3"/>
    <w:rsid w:val="00990619"/>
    <w:rsid w:val="00991F33"/>
    <w:rsid w:val="009936B5"/>
    <w:rsid w:val="009937AE"/>
    <w:rsid w:val="00994E32"/>
    <w:rsid w:val="009959DA"/>
    <w:rsid w:val="009976FC"/>
    <w:rsid w:val="009A037A"/>
    <w:rsid w:val="009A1A85"/>
    <w:rsid w:val="009A3451"/>
    <w:rsid w:val="009A38E5"/>
    <w:rsid w:val="009A3F73"/>
    <w:rsid w:val="009A42DB"/>
    <w:rsid w:val="009A4CA8"/>
    <w:rsid w:val="009A58D0"/>
    <w:rsid w:val="009A5964"/>
    <w:rsid w:val="009A5A07"/>
    <w:rsid w:val="009A5EB3"/>
    <w:rsid w:val="009A624E"/>
    <w:rsid w:val="009B21B1"/>
    <w:rsid w:val="009B33C9"/>
    <w:rsid w:val="009B3B3F"/>
    <w:rsid w:val="009B62EE"/>
    <w:rsid w:val="009B6443"/>
    <w:rsid w:val="009C020D"/>
    <w:rsid w:val="009C2544"/>
    <w:rsid w:val="009C26CE"/>
    <w:rsid w:val="009C3DA9"/>
    <w:rsid w:val="009C3F62"/>
    <w:rsid w:val="009C4C24"/>
    <w:rsid w:val="009C50C4"/>
    <w:rsid w:val="009C5B7B"/>
    <w:rsid w:val="009C5BCA"/>
    <w:rsid w:val="009C6399"/>
    <w:rsid w:val="009C6E23"/>
    <w:rsid w:val="009C7464"/>
    <w:rsid w:val="009C7E26"/>
    <w:rsid w:val="009C7FF4"/>
    <w:rsid w:val="009D0B63"/>
    <w:rsid w:val="009D1012"/>
    <w:rsid w:val="009D1122"/>
    <w:rsid w:val="009D1326"/>
    <w:rsid w:val="009D158A"/>
    <w:rsid w:val="009D340C"/>
    <w:rsid w:val="009D47A3"/>
    <w:rsid w:val="009D69BD"/>
    <w:rsid w:val="009D7572"/>
    <w:rsid w:val="009D7F0A"/>
    <w:rsid w:val="009E059A"/>
    <w:rsid w:val="009E0762"/>
    <w:rsid w:val="009E08C7"/>
    <w:rsid w:val="009E0F7D"/>
    <w:rsid w:val="009E26FC"/>
    <w:rsid w:val="009E2A9E"/>
    <w:rsid w:val="009E30CD"/>
    <w:rsid w:val="009E586F"/>
    <w:rsid w:val="009E5DB3"/>
    <w:rsid w:val="009E5E13"/>
    <w:rsid w:val="009E7D10"/>
    <w:rsid w:val="009F0FC5"/>
    <w:rsid w:val="009F157D"/>
    <w:rsid w:val="009F1A66"/>
    <w:rsid w:val="009F317E"/>
    <w:rsid w:val="009F325F"/>
    <w:rsid w:val="009F46F4"/>
    <w:rsid w:val="009F4D60"/>
    <w:rsid w:val="009F6D05"/>
    <w:rsid w:val="009F7574"/>
    <w:rsid w:val="009F761A"/>
    <w:rsid w:val="009F7779"/>
    <w:rsid w:val="00A00D46"/>
    <w:rsid w:val="00A02663"/>
    <w:rsid w:val="00A02B26"/>
    <w:rsid w:val="00A04BFB"/>
    <w:rsid w:val="00A04E23"/>
    <w:rsid w:val="00A04FC8"/>
    <w:rsid w:val="00A058E4"/>
    <w:rsid w:val="00A07F0F"/>
    <w:rsid w:val="00A108BF"/>
    <w:rsid w:val="00A10E93"/>
    <w:rsid w:val="00A119D2"/>
    <w:rsid w:val="00A13054"/>
    <w:rsid w:val="00A13875"/>
    <w:rsid w:val="00A15A50"/>
    <w:rsid w:val="00A15B69"/>
    <w:rsid w:val="00A165CF"/>
    <w:rsid w:val="00A2437B"/>
    <w:rsid w:val="00A24E7A"/>
    <w:rsid w:val="00A25886"/>
    <w:rsid w:val="00A25A3E"/>
    <w:rsid w:val="00A2642A"/>
    <w:rsid w:val="00A269A4"/>
    <w:rsid w:val="00A316AE"/>
    <w:rsid w:val="00A31B6E"/>
    <w:rsid w:val="00A33777"/>
    <w:rsid w:val="00A3391D"/>
    <w:rsid w:val="00A33E2C"/>
    <w:rsid w:val="00A34325"/>
    <w:rsid w:val="00A344AC"/>
    <w:rsid w:val="00A34635"/>
    <w:rsid w:val="00A35D1A"/>
    <w:rsid w:val="00A35D57"/>
    <w:rsid w:val="00A36F28"/>
    <w:rsid w:val="00A412A2"/>
    <w:rsid w:val="00A41C93"/>
    <w:rsid w:val="00A41F01"/>
    <w:rsid w:val="00A4254F"/>
    <w:rsid w:val="00A42ABB"/>
    <w:rsid w:val="00A44B61"/>
    <w:rsid w:val="00A44FEB"/>
    <w:rsid w:val="00A45F86"/>
    <w:rsid w:val="00A467B0"/>
    <w:rsid w:val="00A47227"/>
    <w:rsid w:val="00A502EB"/>
    <w:rsid w:val="00A50B84"/>
    <w:rsid w:val="00A521A0"/>
    <w:rsid w:val="00A5320F"/>
    <w:rsid w:val="00A53612"/>
    <w:rsid w:val="00A54823"/>
    <w:rsid w:val="00A55A47"/>
    <w:rsid w:val="00A55DA8"/>
    <w:rsid w:val="00A55E2B"/>
    <w:rsid w:val="00A570F2"/>
    <w:rsid w:val="00A57396"/>
    <w:rsid w:val="00A600C2"/>
    <w:rsid w:val="00A61081"/>
    <w:rsid w:val="00A619BF"/>
    <w:rsid w:val="00A629C8"/>
    <w:rsid w:val="00A631C6"/>
    <w:rsid w:val="00A636F7"/>
    <w:rsid w:val="00A666FC"/>
    <w:rsid w:val="00A71723"/>
    <w:rsid w:val="00A719AD"/>
    <w:rsid w:val="00A727A1"/>
    <w:rsid w:val="00A73B39"/>
    <w:rsid w:val="00A770E4"/>
    <w:rsid w:val="00A77337"/>
    <w:rsid w:val="00A77FEA"/>
    <w:rsid w:val="00A80025"/>
    <w:rsid w:val="00A81D13"/>
    <w:rsid w:val="00A8297F"/>
    <w:rsid w:val="00A82F1B"/>
    <w:rsid w:val="00A830E2"/>
    <w:rsid w:val="00A852B6"/>
    <w:rsid w:val="00A86C53"/>
    <w:rsid w:val="00A86F51"/>
    <w:rsid w:val="00A90622"/>
    <w:rsid w:val="00A90CED"/>
    <w:rsid w:val="00A9171A"/>
    <w:rsid w:val="00A927EF"/>
    <w:rsid w:val="00A92D8D"/>
    <w:rsid w:val="00A92EC7"/>
    <w:rsid w:val="00A93020"/>
    <w:rsid w:val="00A93C31"/>
    <w:rsid w:val="00A945A6"/>
    <w:rsid w:val="00A9539A"/>
    <w:rsid w:val="00A95434"/>
    <w:rsid w:val="00AA090A"/>
    <w:rsid w:val="00AA1EF6"/>
    <w:rsid w:val="00AA293D"/>
    <w:rsid w:val="00AA46A5"/>
    <w:rsid w:val="00AA4E84"/>
    <w:rsid w:val="00AB0217"/>
    <w:rsid w:val="00AB0F5F"/>
    <w:rsid w:val="00AB1064"/>
    <w:rsid w:val="00AB1637"/>
    <w:rsid w:val="00AB180A"/>
    <w:rsid w:val="00AB2922"/>
    <w:rsid w:val="00AB2E01"/>
    <w:rsid w:val="00AB3330"/>
    <w:rsid w:val="00AB45F8"/>
    <w:rsid w:val="00AB58F3"/>
    <w:rsid w:val="00AB5B82"/>
    <w:rsid w:val="00AC0D22"/>
    <w:rsid w:val="00AC2DB5"/>
    <w:rsid w:val="00AC345B"/>
    <w:rsid w:val="00AC3BC6"/>
    <w:rsid w:val="00AC63C6"/>
    <w:rsid w:val="00AD0215"/>
    <w:rsid w:val="00AD157F"/>
    <w:rsid w:val="00AD169A"/>
    <w:rsid w:val="00AD2BC5"/>
    <w:rsid w:val="00AD2D8A"/>
    <w:rsid w:val="00AD2F49"/>
    <w:rsid w:val="00AD4708"/>
    <w:rsid w:val="00AD51C9"/>
    <w:rsid w:val="00AD6ED7"/>
    <w:rsid w:val="00AE0290"/>
    <w:rsid w:val="00AE04C1"/>
    <w:rsid w:val="00AE323B"/>
    <w:rsid w:val="00AE4B3C"/>
    <w:rsid w:val="00AE5659"/>
    <w:rsid w:val="00AE5848"/>
    <w:rsid w:val="00AE6BA0"/>
    <w:rsid w:val="00AE7857"/>
    <w:rsid w:val="00AF0EEB"/>
    <w:rsid w:val="00AF2A77"/>
    <w:rsid w:val="00AF480E"/>
    <w:rsid w:val="00AF69DB"/>
    <w:rsid w:val="00B0161F"/>
    <w:rsid w:val="00B02FDE"/>
    <w:rsid w:val="00B03D05"/>
    <w:rsid w:val="00B05119"/>
    <w:rsid w:val="00B0526D"/>
    <w:rsid w:val="00B0544E"/>
    <w:rsid w:val="00B10936"/>
    <w:rsid w:val="00B112AE"/>
    <w:rsid w:val="00B13CF1"/>
    <w:rsid w:val="00B13E54"/>
    <w:rsid w:val="00B140FB"/>
    <w:rsid w:val="00B14422"/>
    <w:rsid w:val="00B14570"/>
    <w:rsid w:val="00B168DD"/>
    <w:rsid w:val="00B177E4"/>
    <w:rsid w:val="00B21502"/>
    <w:rsid w:val="00B21D23"/>
    <w:rsid w:val="00B21DED"/>
    <w:rsid w:val="00B25058"/>
    <w:rsid w:val="00B255B8"/>
    <w:rsid w:val="00B25DDE"/>
    <w:rsid w:val="00B300D2"/>
    <w:rsid w:val="00B307B3"/>
    <w:rsid w:val="00B309F5"/>
    <w:rsid w:val="00B34588"/>
    <w:rsid w:val="00B34A61"/>
    <w:rsid w:val="00B34DC5"/>
    <w:rsid w:val="00B35B6B"/>
    <w:rsid w:val="00B37CEA"/>
    <w:rsid w:val="00B40A8F"/>
    <w:rsid w:val="00B41606"/>
    <w:rsid w:val="00B4186D"/>
    <w:rsid w:val="00B442DF"/>
    <w:rsid w:val="00B46B0B"/>
    <w:rsid w:val="00B46BCC"/>
    <w:rsid w:val="00B50152"/>
    <w:rsid w:val="00B506F9"/>
    <w:rsid w:val="00B5179C"/>
    <w:rsid w:val="00B51A91"/>
    <w:rsid w:val="00B52C52"/>
    <w:rsid w:val="00B5471B"/>
    <w:rsid w:val="00B55A74"/>
    <w:rsid w:val="00B55F71"/>
    <w:rsid w:val="00B564F6"/>
    <w:rsid w:val="00B5690E"/>
    <w:rsid w:val="00B56F76"/>
    <w:rsid w:val="00B574BA"/>
    <w:rsid w:val="00B603C9"/>
    <w:rsid w:val="00B60B9C"/>
    <w:rsid w:val="00B62DAC"/>
    <w:rsid w:val="00B638F6"/>
    <w:rsid w:val="00B63E38"/>
    <w:rsid w:val="00B67BD3"/>
    <w:rsid w:val="00B701E3"/>
    <w:rsid w:val="00B71F6F"/>
    <w:rsid w:val="00B74F35"/>
    <w:rsid w:val="00B74FD7"/>
    <w:rsid w:val="00B7551D"/>
    <w:rsid w:val="00B76624"/>
    <w:rsid w:val="00B76790"/>
    <w:rsid w:val="00B76B51"/>
    <w:rsid w:val="00B771CE"/>
    <w:rsid w:val="00B77705"/>
    <w:rsid w:val="00B81291"/>
    <w:rsid w:val="00B81C21"/>
    <w:rsid w:val="00B83108"/>
    <w:rsid w:val="00B84D74"/>
    <w:rsid w:val="00B902F8"/>
    <w:rsid w:val="00B90D11"/>
    <w:rsid w:val="00B90D19"/>
    <w:rsid w:val="00B91309"/>
    <w:rsid w:val="00B92748"/>
    <w:rsid w:val="00B93CD5"/>
    <w:rsid w:val="00B946C2"/>
    <w:rsid w:val="00B95B11"/>
    <w:rsid w:val="00B961E9"/>
    <w:rsid w:val="00B969CC"/>
    <w:rsid w:val="00BA2581"/>
    <w:rsid w:val="00BA2F61"/>
    <w:rsid w:val="00BA4CED"/>
    <w:rsid w:val="00BA553E"/>
    <w:rsid w:val="00BA6CED"/>
    <w:rsid w:val="00BA7E28"/>
    <w:rsid w:val="00BB03AE"/>
    <w:rsid w:val="00BB0D0B"/>
    <w:rsid w:val="00BB12D1"/>
    <w:rsid w:val="00BB2143"/>
    <w:rsid w:val="00BB4576"/>
    <w:rsid w:val="00BB5B95"/>
    <w:rsid w:val="00BB74D6"/>
    <w:rsid w:val="00BC0818"/>
    <w:rsid w:val="00BC1256"/>
    <w:rsid w:val="00BC416C"/>
    <w:rsid w:val="00BC4823"/>
    <w:rsid w:val="00BC4CCB"/>
    <w:rsid w:val="00BC51ED"/>
    <w:rsid w:val="00BC6582"/>
    <w:rsid w:val="00BC689C"/>
    <w:rsid w:val="00BC7402"/>
    <w:rsid w:val="00BD09CD"/>
    <w:rsid w:val="00BD3593"/>
    <w:rsid w:val="00BD3D39"/>
    <w:rsid w:val="00BD7358"/>
    <w:rsid w:val="00BE093B"/>
    <w:rsid w:val="00BE24D1"/>
    <w:rsid w:val="00BE305F"/>
    <w:rsid w:val="00BE4906"/>
    <w:rsid w:val="00BE57B1"/>
    <w:rsid w:val="00BE5C3F"/>
    <w:rsid w:val="00BE7B3E"/>
    <w:rsid w:val="00BE7F5A"/>
    <w:rsid w:val="00BF00B5"/>
    <w:rsid w:val="00BF00F5"/>
    <w:rsid w:val="00BF0DDF"/>
    <w:rsid w:val="00BF134A"/>
    <w:rsid w:val="00BF213E"/>
    <w:rsid w:val="00BF24C6"/>
    <w:rsid w:val="00BF2576"/>
    <w:rsid w:val="00BF48FE"/>
    <w:rsid w:val="00BF4AEB"/>
    <w:rsid w:val="00BF51D2"/>
    <w:rsid w:val="00BF55A9"/>
    <w:rsid w:val="00C00F4C"/>
    <w:rsid w:val="00C0218E"/>
    <w:rsid w:val="00C03007"/>
    <w:rsid w:val="00C040D6"/>
    <w:rsid w:val="00C04731"/>
    <w:rsid w:val="00C1012F"/>
    <w:rsid w:val="00C1023C"/>
    <w:rsid w:val="00C12A3C"/>
    <w:rsid w:val="00C135CE"/>
    <w:rsid w:val="00C14ABC"/>
    <w:rsid w:val="00C16810"/>
    <w:rsid w:val="00C16CC7"/>
    <w:rsid w:val="00C178E3"/>
    <w:rsid w:val="00C17F6A"/>
    <w:rsid w:val="00C2001B"/>
    <w:rsid w:val="00C2023E"/>
    <w:rsid w:val="00C2169A"/>
    <w:rsid w:val="00C21BAE"/>
    <w:rsid w:val="00C23137"/>
    <w:rsid w:val="00C2540D"/>
    <w:rsid w:val="00C254CB"/>
    <w:rsid w:val="00C25A6E"/>
    <w:rsid w:val="00C26987"/>
    <w:rsid w:val="00C26E20"/>
    <w:rsid w:val="00C3082E"/>
    <w:rsid w:val="00C30BE2"/>
    <w:rsid w:val="00C31A64"/>
    <w:rsid w:val="00C334EF"/>
    <w:rsid w:val="00C34FAA"/>
    <w:rsid w:val="00C35948"/>
    <w:rsid w:val="00C35F1C"/>
    <w:rsid w:val="00C35FDA"/>
    <w:rsid w:val="00C3798A"/>
    <w:rsid w:val="00C37A32"/>
    <w:rsid w:val="00C401AA"/>
    <w:rsid w:val="00C41A4B"/>
    <w:rsid w:val="00C41B68"/>
    <w:rsid w:val="00C42EB3"/>
    <w:rsid w:val="00C431AE"/>
    <w:rsid w:val="00C45354"/>
    <w:rsid w:val="00C5094E"/>
    <w:rsid w:val="00C51012"/>
    <w:rsid w:val="00C5101B"/>
    <w:rsid w:val="00C514B8"/>
    <w:rsid w:val="00C526DC"/>
    <w:rsid w:val="00C53A09"/>
    <w:rsid w:val="00C5589A"/>
    <w:rsid w:val="00C57FF1"/>
    <w:rsid w:val="00C618A0"/>
    <w:rsid w:val="00C61F26"/>
    <w:rsid w:val="00C63315"/>
    <w:rsid w:val="00C63807"/>
    <w:rsid w:val="00C63994"/>
    <w:rsid w:val="00C63B75"/>
    <w:rsid w:val="00C6423D"/>
    <w:rsid w:val="00C6428C"/>
    <w:rsid w:val="00C65A3C"/>
    <w:rsid w:val="00C65B5E"/>
    <w:rsid w:val="00C673B5"/>
    <w:rsid w:val="00C67F8B"/>
    <w:rsid w:val="00C70516"/>
    <w:rsid w:val="00C70884"/>
    <w:rsid w:val="00C738D9"/>
    <w:rsid w:val="00C74EB7"/>
    <w:rsid w:val="00C76D4C"/>
    <w:rsid w:val="00C7709C"/>
    <w:rsid w:val="00C77BB4"/>
    <w:rsid w:val="00C803B1"/>
    <w:rsid w:val="00C82595"/>
    <w:rsid w:val="00C8333D"/>
    <w:rsid w:val="00C83B42"/>
    <w:rsid w:val="00C83C43"/>
    <w:rsid w:val="00C842AD"/>
    <w:rsid w:val="00C861FB"/>
    <w:rsid w:val="00C87111"/>
    <w:rsid w:val="00C87468"/>
    <w:rsid w:val="00C903EB"/>
    <w:rsid w:val="00C9131A"/>
    <w:rsid w:val="00C92125"/>
    <w:rsid w:val="00C92B0C"/>
    <w:rsid w:val="00C9320B"/>
    <w:rsid w:val="00C94847"/>
    <w:rsid w:val="00C9503E"/>
    <w:rsid w:val="00C97543"/>
    <w:rsid w:val="00C9779A"/>
    <w:rsid w:val="00C97B4E"/>
    <w:rsid w:val="00CA02F8"/>
    <w:rsid w:val="00CA0AAC"/>
    <w:rsid w:val="00CA57EE"/>
    <w:rsid w:val="00CA7314"/>
    <w:rsid w:val="00CB06B3"/>
    <w:rsid w:val="00CB0B7F"/>
    <w:rsid w:val="00CB0FAA"/>
    <w:rsid w:val="00CB29C6"/>
    <w:rsid w:val="00CB4350"/>
    <w:rsid w:val="00CB519B"/>
    <w:rsid w:val="00CB5721"/>
    <w:rsid w:val="00CB6517"/>
    <w:rsid w:val="00CB762D"/>
    <w:rsid w:val="00CB76E3"/>
    <w:rsid w:val="00CC3657"/>
    <w:rsid w:val="00CC3903"/>
    <w:rsid w:val="00CC44E5"/>
    <w:rsid w:val="00CC483D"/>
    <w:rsid w:val="00CC4FD4"/>
    <w:rsid w:val="00CC6E86"/>
    <w:rsid w:val="00CC7159"/>
    <w:rsid w:val="00CC7F62"/>
    <w:rsid w:val="00CC7FEC"/>
    <w:rsid w:val="00CD2ECF"/>
    <w:rsid w:val="00CD4875"/>
    <w:rsid w:val="00CD6F69"/>
    <w:rsid w:val="00CD7AD2"/>
    <w:rsid w:val="00CE2BAB"/>
    <w:rsid w:val="00CF1BA9"/>
    <w:rsid w:val="00CF2168"/>
    <w:rsid w:val="00CF47D5"/>
    <w:rsid w:val="00CF733D"/>
    <w:rsid w:val="00CF739F"/>
    <w:rsid w:val="00D016A4"/>
    <w:rsid w:val="00D01C36"/>
    <w:rsid w:val="00D020D4"/>
    <w:rsid w:val="00D0224D"/>
    <w:rsid w:val="00D030B2"/>
    <w:rsid w:val="00D064EF"/>
    <w:rsid w:val="00D06B1B"/>
    <w:rsid w:val="00D1051E"/>
    <w:rsid w:val="00D11165"/>
    <w:rsid w:val="00D1228C"/>
    <w:rsid w:val="00D1336D"/>
    <w:rsid w:val="00D13811"/>
    <w:rsid w:val="00D13B09"/>
    <w:rsid w:val="00D159D1"/>
    <w:rsid w:val="00D1613F"/>
    <w:rsid w:val="00D1776D"/>
    <w:rsid w:val="00D17F38"/>
    <w:rsid w:val="00D2139B"/>
    <w:rsid w:val="00D21971"/>
    <w:rsid w:val="00D24386"/>
    <w:rsid w:val="00D248CE"/>
    <w:rsid w:val="00D24F7E"/>
    <w:rsid w:val="00D26AFD"/>
    <w:rsid w:val="00D27A8C"/>
    <w:rsid w:val="00D27D2E"/>
    <w:rsid w:val="00D3026F"/>
    <w:rsid w:val="00D3207B"/>
    <w:rsid w:val="00D33721"/>
    <w:rsid w:val="00D33EEC"/>
    <w:rsid w:val="00D352F3"/>
    <w:rsid w:val="00D41D51"/>
    <w:rsid w:val="00D4241C"/>
    <w:rsid w:val="00D428AA"/>
    <w:rsid w:val="00D42BA8"/>
    <w:rsid w:val="00D42FF4"/>
    <w:rsid w:val="00D43974"/>
    <w:rsid w:val="00D45D01"/>
    <w:rsid w:val="00D4641C"/>
    <w:rsid w:val="00D46420"/>
    <w:rsid w:val="00D46A65"/>
    <w:rsid w:val="00D46A85"/>
    <w:rsid w:val="00D4715E"/>
    <w:rsid w:val="00D47D97"/>
    <w:rsid w:val="00D50CE9"/>
    <w:rsid w:val="00D50E94"/>
    <w:rsid w:val="00D511A8"/>
    <w:rsid w:val="00D516EE"/>
    <w:rsid w:val="00D54A12"/>
    <w:rsid w:val="00D57099"/>
    <w:rsid w:val="00D57BC0"/>
    <w:rsid w:val="00D57D2B"/>
    <w:rsid w:val="00D614EC"/>
    <w:rsid w:val="00D61C37"/>
    <w:rsid w:val="00D64CEE"/>
    <w:rsid w:val="00D64EA7"/>
    <w:rsid w:val="00D661E5"/>
    <w:rsid w:val="00D67761"/>
    <w:rsid w:val="00D70728"/>
    <w:rsid w:val="00D721F7"/>
    <w:rsid w:val="00D7240D"/>
    <w:rsid w:val="00D726DB"/>
    <w:rsid w:val="00D72AE7"/>
    <w:rsid w:val="00D732E7"/>
    <w:rsid w:val="00D73DA0"/>
    <w:rsid w:val="00D764DF"/>
    <w:rsid w:val="00D76BA5"/>
    <w:rsid w:val="00D8007D"/>
    <w:rsid w:val="00D809C6"/>
    <w:rsid w:val="00D81D0B"/>
    <w:rsid w:val="00D8260B"/>
    <w:rsid w:val="00D82B9C"/>
    <w:rsid w:val="00D82C8A"/>
    <w:rsid w:val="00D83DDA"/>
    <w:rsid w:val="00D847C1"/>
    <w:rsid w:val="00D916D2"/>
    <w:rsid w:val="00D92786"/>
    <w:rsid w:val="00D92C5B"/>
    <w:rsid w:val="00D92F43"/>
    <w:rsid w:val="00D94674"/>
    <w:rsid w:val="00D96E9A"/>
    <w:rsid w:val="00DA09CB"/>
    <w:rsid w:val="00DA1222"/>
    <w:rsid w:val="00DA218C"/>
    <w:rsid w:val="00DA34E5"/>
    <w:rsid w:val="00DA37BD"/>
    <w:rsid w:val="00DA4AE3"/>
    <w:rsid w:val="00DA51C6"/>
    <w:rsid w:val="00DB0DC1"/>
    <w:rsid w:val="00DB181C"/>
    <w:rsid w:val="00DB1890"/>
    <w:rsid w:val="00DB1A6E"/>
    <w:rsid w:val="00DB60CA"/>
    <w:rsid w:val="00DB60D2"/>
    <w:rsid w:val="00DB6607"/>
    <w:rsid w:val="00DB6A6E"/>
    <w:rsid w:val="00DB6AC6"/>
    <w:rsid w:val="00DC03DF"/>
    <w:rsid w:val="00DC237A"/>
    <w:rsid w:val="00DC3009"/>
    <w:rsid w:val="00DC36F9"/>
    <w:rsid w:val="00DC3E5E"/>
    <w:rsid w:val="00DC3ECA"/>
    <w:rsid w:val="00DC57B6"/>
    <w:rsid w:val="00DC58D6"/>
    <w:rsid w:val="00DC6684"/>
    <w:rsid w:val="00DC6B98"/>
    <w:rsid w:val="00DD1B44"/>
    <w:rsid w:val="00DD2627"/>
    <w:rsid w:val="00DD297F"/>
    <w:rsid w:val="00DD30F7"/>
    <w:rsid w:val="00DD3F82"/>
    <w:rsid w:val="00DD50DB"/>
    <w:rsid w:val="00DD5E29"/>
    <w:rsid w:val="00DE005B"/>
    <w:rsid w:val="00DE04F9"/>
    <w:rsid w:val="00DE0712"/>
    <w:rsid w:val="00DE0971"/>
    <w:rsid w:val="00DE0AF4"/>
    <w:rsid w:val="00DE1FC7"/>
    <w:rsid w:val="00DE248F"/>
    <w:rsid w:val="00DE315D"/>
    <w:rsid w:val="00DE3FF1"/>
    <w:rsid w:val="00DE4853"/>
    <w:rsid w:val="00DE4CCC"/>
    <w:rsid w:val="00DE4CE5"/>
    <w:rsid w:val="00DE4FBC"/>
    <w:rsid w:val="00DE6294"/>
    <w:rsid w:val="00DF0667"/>
    <w:rsid w:val="00DF1F35"/>
    <w:rsid w:val="00DF242A"/>
    <w:rsid w:val="00DF2C02"/>
    <w:rsid w:val="00DF421F"/>
    <w:rsid w:val="00DF529E"/>
    <w:rsid w:val="00DF7F96"/>
    <w:rsid w:val="00E01FB6"/>
    <w:rsid w:val="00E038E0"/>
    <w:rsid w:val="00E03E6E"/>
    <w:rsid w:val="00E0573E"/>
    <w:rsid w:val="00E1016D"/>
    <w:rsid w:val="00E10829"/>
    <w:rsid w:val="00E11CCB"/>
    <w:rsid w:val="00E11F02"/>
    <w:rsid w:val="00E12B68"/>
    <w:rsid w:val="00E137F6"/>
    <w:rsid w:val="00E14BDC"/>
    <w:rsid w:val="00E14CE9"/>
    <w:rsid w:val="00E17029"/>
    <w:rsid w:val="00E17756"/>
    <w:rsid w:val="00E17945"/>
    <w:rsid w:val="00E17E81"/>
    <w:rsid w:val="00E23420"/>
    <w:rsid w:val="00E238DB"/>
    <w:rsid w:val="00E24BA9"/>
    <w:rsid w:val="00E24C5B"/>
    <w:rsid w:val="00E262F3"/>
    <w:rsid w:val="00E2731F"/>
    <w:rsid w:val="00E301A3"/>
    <w:rsid w:val="00E30A5F"/>
    <w:rsid w:val="00E30E45"/>
    <w:rsid w:val="00E31E9B"/>
    <w:rsid w:val="00E32154"/>
    <w:rsid w:val="00E32D93"/>
    <w:rsid w:val="00E352C8"/>
    <w:rsid w:val="00E35809"/>
    <w:rsid w:val="00E37277"/>
    <w:rsid w:val="00E37F50"/>
    <w:rsid w:val="00E40FD4"/>
    <w:rsid w:val="00E42092"/>
    <w:rsid w:val="00E43583"/>
    <w:rsid w:val="00E44C92"/>
    <w:rsid w:val="00E44F3B"/>
    <w:rsid w:val="00E467A8"/>
    <w:rsid w:val="00E47209"/>
    <w:rsid w:val="00E4783D"/>
    <w:rsid w:val="00E47E46"/>
    <w:rsid w:val="00E50D3F"/>
    <w:rsid w:val="00E51544"/>
    <w:rsid w:val="00E516A9"/>
    <w:rsid w:val="00E52633"/>
    <w:rsid w:val="00E54D06"/>
    <w:rsid w:val="00E56183"/>
    <w:rsid w:val="00E56CD1"/>
    <w:rsid w:val="00E61973"/>
    <w:rsid w:val="00E61AE6"/>
    <w:rsid w:val="00E6312F"/>
    <w:rsid w:val="00E65DB6"/>
    <w:rsid w:val="00E67109"/>
    <w:rsid w:val="00E70EFB"/>
    <w:rsid w:val="00E711D1"/>
    <w:rsid w:val="00E728E5"/>
    <w:rsid w:val="00E73C2A"/>
    <w:rsid w:val="00E74EB6"/>
    <w:rsid w:val="00E758C0"/>
    <w:rsid w:val="00E76D05"/>
    <w:rsid w:val="00E82F37"/>
    <w:rsid w:val="00E830B0"/>
    <w:rsid w:val="00E84A92"/>
    <w:rsid w:val="00E8642C"/>
    <w:rsid w:val="00E90A48"/>
    <w:rsid w:val="00E9402A"/>
    <w:rsid w:val="00E941D9"/>
    <w:rsid w:val="00E94C37"/>
    <w:rsid w:val="00E964EF"/>
    <w:rsid w:val="00E96EB8"/>
    <w:rsid w:val="00E97358"/>
    <w:rsid w:val="00E97932"/>
    <w:rsid w:val="00E97D2B"/>
    <w:rsid w:val="00E97E4D"/>
    <w:rsid w:val="00EA01D8"/>
    <w:rsid w:val="00EA04B9"/>
    <w:rsid w:val="00EA0539"/>
    <w:rsid w:val="00EA200D"/>
    <w:rsid w:val="00EA34D3"/>
    <w:rsid w:val="00EA39BD"/>
    <w:rsid w:val="00EA39E0"/>
    <w:rsid w:val="00EA4350"/>
    <w:rsid w:val="00EA444E"/>
    <w:rsid w:val="00EA566C"/>
    <w:rsid w:val="00EA5ABC"/>
    <w:rsid w:val="00EA5F43"/>
    <w:rsid w:val="00EB242B"/>
    <w:rsid w:val="00EB434D"/>
    <w:rsid w:val="00EB46A6"/>
    <w:rsid w:val="00EB68FD"/>
    <w:rsid w:val="00EC325E"/>
    <w:rsid w:val="00EC39AE"/>
    <w:rsid w:val="00EC3F8B"/>
    <w:rsid w:val="00EC461D"/>
    <w:rsid w:val="00EC4643"/>
    <w:rsid w:val="00EC544F"/>
    <w:rsid w:val="00EC655B"/>
    <w:rsid w:val="00EC6646"/>
    <w:rsid w:val="00EC692A"/>
    <w:rsid w:val="00ED39F9"/>
    <w:rsid w:val="00ED4148"/>
    <w:rsid w:val="00ED415F"/>
    <w:rsid w:val="00ED4191"/>
    <w:rsid w:val="00ED466B"/>
    <w:rsid w:val="00ED7298"/>
    <w:rsid w:val="00ED7438"/>
    <w:rsid w:val="00EE0B6E"/>
    <w:rsid w:val="00EE1284"/>
    <w:rsid w:val="00EE1AC0"/>
    <w:rsid w:val="00EE356A"/>
    <w:rsid w:val="00EE36C5"/>
    <w:rsid w:val="00EE38E4"/>
    <w:rsid w:val="00EE3CDB"/>
    <w:rsid w:val="00EE6740"/>
    <w:rsid w:val="00EE6C68"/>
    <w:rsid w:val="00EE711B"/>
    <w:rsid w:val="00EE74B0"/>
    <w:rsid w:val="00EE7CC3"/>
    <w:rsid w:val="00EE7D6F"/>
    <w:rsid w:val="00EF07D5"/>
    <w:rsid w:val="00EF14AF"/>
    <w:rsid w:val="00EF2033"/>
    <w:rsid w:val="00EF34DC"/>
    <w:rsid w:val="00EF3D0C"/>
    <w:rsid w:val="00EF4ED7"/>
    <w:rsid w:val="00EF5CD2"/>
    <w:rsid w:val="00EF6000"/>
    <w:rsid w:val="00EF75DB"/>
    <w:rsid w:val="00EF7F89"/>
    <w:rsid w:val="00F0057D"/>
    <w:rsid w:val="00F013B2"/>
    <w:rsid w:val="00F01D9C"/>
    <w:rsid w:val="00F02025"/>
    <w:rsid w:val="00F0404E"/>
    <w:rsid w:val="00F04461"/>
    <w:rsid w:val="00F05679"/>
    <w:rsid w:val="00F06716"/>
    <w:rsid w:val="00F06FEC"/>
    <w:rsid w:val="00F107F2"/>
    <w:rsid w:val="00F12C10"/>
    <w:rsid w:val="00F1393E"/>
    <w:rsid w:val="00F13AB4"/>
    <w:rsid w:val="00F13B14"/>
    <w:rsid w:val="00F152CE"/>
    <w:rsid w:val="00F168DF"/>
    <w:rsid w:val="00F174C5"/>
    <w:rsid w:val="00F22329"/>
    <w:rsid w:val="00F22BBF"/>
    <w:rsid w:val="00F23251"/>
    <w:rsid w:val="00F24507"/>
    <w:rsid w:val="00F250EE"/>
    <w:rsid w:val="00F260E1"/>
    <w:rsid w:val="00F2683E"/>
    <w:rsid w:val="00F26A23"/>
    <w:rsid w:val="00F26BBA"/>
    <w:rsid w:val="00F2776C"/>
    <w:rsid w:val="00F3062C"/>
    <w:rsid w:val="00F31613"/>
    <w:rsid w:val="00F31AF2"/>
    <w:rsid w:val="00F3296F"/>
    <w:rsid w:val="00F3346D"/>
    <w:rsid w:val="00F33A7A"/>
    <w:rsid w:val="00F358CF"/>
    <w:rsid w:val="00F3626A"/>
    <w:rsid w:val="00F3677C"/>
    <w:rsid w:val="00F42B77"/>
    <w:rsid w:val="00F4318A"/>
    <w:rsid w:val="00F43691"/>
    <w:rsid w:val="00F46E98"/>
    <w:rsid w:val="00F46E9B"/>
    <w:rsid w:val="00F47987"/>
    <w:rsid w:val="00F51E67"/>
    <w:rsid w:val="00F52B75"/>
    <w:rsid w:val="00F52E88"/>
    <w:rsid w:val="00F5328F"/>
    <w:rsid w:val="00F53A73"/>
    <w:rsid w:val="00F549C7"/>
    <w:rsid w:val="00F557FF"/>
    <w:rsid w:val="00F56274"/>
    <w:rsid w:val="00F56FF7"/>
    <w:rsid w:val="00F5721A"/>
    <w:rsid w:val="00F57752"/>
    <w:rsid w:val="00F61E08"/>
    <w:rsid w:val="00F61F45"/>
    <w:rsid w:val="00F63C84"/>
    <w:rsid w:val="00F70EBA"/>
    <w:rsid w:val="00F7318A"/>
    <w:rsid w:val="00F73951"/>
    <w:rsid w:val="00F74B1B"/>
    <w:rsid w:val="00F74EDB"/>
    <w:rsid w:val="00F7558B"/>
    <w:rsid w:val="00F7618B"/>
    <w:rsid w:val="00F77523"/>
    <w:rsid w:val="00F807B8"/>
    <w:rsid w:val="00F809FD"/>
    <w:rsid w:val="00F81E08"/>
    <w:rsid w:val="00F8213B"/>
    <w:rsid w:val="00F830D9"/>
    <w:rsid w:val="00F8566D"/>
    <w:rsid w:val="00F862DC"/>
    <w:rsid w:val="00F86AB5"/>
    <w:rsid w:val="00F87241"/>
    <w:rsid w:val="00F87796"/>
    <w:rsid w:val="00F902BD"/>
    <w:rsid w:val="00F90E7F"/>
    <w:rsid w:val="00F9220F"/>
    <w:rsid w:val="00F9284F"/>
    <w:rsid w:val="00F92F87"/>
    <w:rsid w:val="00F94CA7"/>
    <w:rsid w:val="00F954B3"/>
    <w:rsid w:val="00F956E1"/>
    <w:rsid w:val="00FA04F8"/>
    <w:rsid w:val="00FA2584"/>
    <w:rsid w:val="00FA261B"/>
    <w:rsid w:val="00FA2BBB"/>
    <w:rsid w:val="00FA3CD4"/>
    <w:rsid w:val="00FA519A"/>
    <w:rsid w:val="00FA5245"/>
    <w:rsid w:val="00FA6F2B"/>
    <w:rsid w:val="00FA77C6"/>
    <w:rsid w:val="00FA78D7"/>
    <w:rsid w:val="00FB0F25"/>
    <w:rsid w:val="00FB1958"/>
    <w:rsid w:val="00FB2147"/>
    <w:rsid w:val="00FB26EA"/>
    <w:rsid w:val="00FB6CBB"/>
    <w:rsid w:val="00FB7A6C"/>
    <w:rsid w:val="00FB7EFB"/>
    <w:rsid w:val="00FC0EAF"/>
    <w:rsid w:val="00FC1085"/>
    <w:rsid w:val="00FC3D23"/>
    <w:rsid w:val="00FC49DF"/>
    <w:rsid w:val="00FC66CE"/>
    <w:rsid w:val="00FC66FB"/>
    <w:rsid w:val="00FC6779"/>
    <w:rsid w:val="00FC7981"/>
    <w:rsid w:val="00FC7E18"/>
    <w:rsid w:val="00FD013B"/>
    <w:rsid w:val="00FD1B24"/>
    <w:rsid w:val="00FD2154"/>
    <w:rsid w:val="00FD2947"/>
    <w:rsid w:val="00FD2DA7"/>
    <w:rsid w:val="00FD4877"/>
    <w:rsid w:val="00FD67B4"/>
    <w:rsid w:val="00FD7716"/>
    <w:rsid w:val="00FE00EF"/>
    <w:rsid w:val="00FE11A3"/>
    <w:rsid w:val="00FE2FA7"/>
    <w:rsid w:val="00FE6BB4"/>
    <w:rsid w:val="00FE7344"/>
    <w:rsid w:val="00FE7592"/>
    <w:rsid w:val="00FE7DC0"/>
    <w:rsid w:val="00FF0BA6"/>
    <w:rsid w:val="00FF2947"/>
    <w:rsid w:val="00FF2C6D"/>
    <w:rsid w:val="00FF33C6"/>
    <w:rsid w:val="00FF37F7"/>
    <w:rsid w:val="00FF3A33"/>
    <w:rsid w:val="00FF56BF"/>
    <w:rsid w:val="00FF58A2"/>
    <w:rsid w:val="00FF6CDF"/>
    <w:rsid w:val="00FF737B"/>
    <w:rsid w:val="00FF756B"/>
    <w:rsid w:val="00FF78F0"/>
    <w:rsid w:val="00FF7A82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5889"/>
    <o:shapelayout v:ext="edit">
      <o:idmap v:ext="edit" data="1"/>
    </o:shapelayout>
  </w:shapeDefaults>
  <w:decimalSymbol w:val=","/>
  <w:listSeparator w:val=";"/>
  <w15:docId w15:val="{03077A0F-D296-43F4-8141-56FAE5DF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24F7E"/>
    <w:rPr>
      <w:sz w:val="24"/>
      <w:szCs w:val="24"/>
    </w:rPr>
  </w:style>
  <w:style w:type="paragraph" w:styleId="1">
    <w:name w:val="heading 1"/>
    <w:aliases w:val="(части)"/>
    <w:basedOn w:val="a3"/>
    <w:next w:val="a3"/>
    <w:link w:val="10"/>
    <w:qFormat/>
    <w:pPr>
      <w:keepNext/>
      <w:keepLines/>
      <w:pageBreakBefore/>
      <w:tabs>
        <w:tab w:val="left" w:pos="567"/>
        <w:tab w:val="num" w:pos="4500"/>
      </w:tabs>
      <w:suppressAutoHyphens/>
      <w:spacing w:before="480" w:after="240"/>
      <w:ind w:left="567" w:hanging="360"/>
      <w:outlineLvl w:val="0"/>
    </w:pPr>
    <w:rPr>
      <w:rFonts w:ascii="Arial" w:hAnsi="Arial"/>
      <w:b/>
      <w:kern w:val="28"/>
      <w:sz w:val="36"/>
      <w:szCs w:val="20"/>
    </w:rPr>
  </w:style>
  <w:style w:type="paragraph" w:styleId="2">
    <w:name w:val="heading 2"/>
    <w:aliases w:val="Заголовок 2 Знак,Заголовок 2 Знак + Первая строка:  1,27 см,Междустр.интервал:  п..."/>
    <w:basedOn w:val="a3"/>
    <w:next w:val="a3"/>
    <w:link w:val="22"/>
    <w:qFormat/>
    <w:pPr>
      <w:keepNext/>
      <w:numPr>
        <w:ilvl w:val="1"/>
        <w:numId w:val="3"/>
      </w:numPr>
      <w:suppressAutoHyphens/>
      <w:spacing w:before="240" w:after="120"/>
      <w:outlineLvl w:val="1"/>
    </w:pPr>
    <w:rPr>
      <w:b/>
      <w:snapToGrid w:val="0"/>
      <w:sz w:val="28"/>
      <w:szCs w:val="20"/>
    </w:rPr>
  </w:style>
  <w:style w:type="paragraph" w:styleId="3">
    <w:name w:val="heading 3"/>
    <w:basedOn w:val="a3"/>
    <w:next w:val="a3"/>
    <w:link w:val="30"/>
    <w:qFormat/>
    <w:pPr>
      <w:keepNext/>
      <w:numPr>
        <w:ilvl w:val="2"/>
        <w:numId w:val="1"/>
      </w:numPr>
      <w:suppressAutoHyphens/>
      <w:spacing w:before="120" w:after="120"/>
      <w:outlineLvl w:val="2"/>
    </w:pPr>
    <w:rPr>
      <w:b/>
      <w:snapToGrid w:val="0"/>
      <w:sz w:val="28"/>
      <w:szCs w:val="20"/>
    </w:rPr>
  </w:style>
  <w:style w:type="paragraph" w:styleId="4">
    <w:name w:val="heading 4"/>
    <w:basedOn w:val="a3"/>
    <w:next w:val="a3"/>
    <w:link w:val="40"/>
    <w:qFormat/>
    <w:pPr>
      <w:keepNext/>
      <w:numPr>
        <w:ilvl w:val="3"/>
        <w:numId w:val="1"/>
      </w:numPr>
      <w:tabs>
        <w:tab w:val="left" w:pos="1134"/>
      </w:tabs>
      <w:suppressAutoHyphens/>
      <w:spacing w:before="240" w:after="120"/>
      <w:jc w:val="both"/>
      <w:outlineLvl w:val="3"/>
    </w:pPr>
    <w:rPr>
      <w:b/>
      <w:i/>
      <w:snapToGrid w:val="0"/>
      <w:sz w:val="28"/>
      <w:szCs w:val="20"/>
    </w:rPr>
  </w:style>
  <w:style w:type="paragraph" w:styleId="50">
    <w:name w:val="heading 5"/>
    <w:basedOn w:val="a3"/>
    <w:next w:val="a3"/>
    <w:link w:val="52"/>
    <w:qFormat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 w:line="360" w:lineRule="auto"/>
      <w:ind w:left="0" w:firstLine="0"/>
      <w:jc w:val="both"/>
      <w:outlineLvl w:val="4"/>
    </w:pPr>
    <w:rPr>
      <w:b/>
      <w:snapToGrid w:val="0"/>
      <w:sz w:val="26"/>
      <w:szCs w:val="20"/>
    </w:rPr>
  </w:style>
  <w:style w:type="paragraph" w:styleId="6">
    <w:name w:val="heading 6"/>
    <w:basedOn w:val="a3"/>
    <w:next w:val="a3"/>
    <w:link w:val="60"/>
    <w:qFormat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jc w:val="both"/>
      <w:outlineLvl w:val="5"/>
    </w:pPr>
    <w:rPr>
      <w:b/>
      <w:snapToGrid w:val="0"/>
      <w:sz w:val="22"/>
      <w:szCs w:val="20"/>
    </w:rPr>
  </w:style>
  <w:style w:type="paragraph" w:styleId="7">
    <w:name w:val="heading 7"/>
    <w:basedOn w:val="a3"/>
    <w:next w:val="a3"/>
    <w:link w:val="70"/>
    <w:qFormat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jc w:val="both"/>
      <w:outlineLvl w:val="6"/>
    </w:pPr>
    <w:rPr>
      <w:snapToGrid w:val="0"/>
      <w:sz w:val="26"/>
      <w:szCs w:val="20"/>
    </w:rPr>
  </w:style>
  <w:style w:type="paragraph" w:styleId="8">
    <w:name w:val="heading 8"/>
    <w:basedOn w:val="a3"/>
    <w:next w:val="a3"/>
    <w:link w:val="80"/>
    <w:qFormat/>
    <w:pPr>
      <w:widowControl w:val="0"/>
      <w:numPr>
        <w:ilvl w:val="7"/>
        <w:numId w:val="2"/>
      </w:numPr>
      <w:suppressAutoHyphens/>
      <w:spacing w:before="240" w:after="60" w:line="360" w:lineRule="auto"/>
      <w:jc w:val="both"/>
      <w:outlineLvl w:val="7"/>
    </w:pPr>
    <w:rPr>
      <w:i/>
      <w:snapToGrid w:val="0"/>
      <w:sz w:val="26"/>
      <w:szCs w:val="20"/>
    </w:rPr>
  </w:style>
  <w:style w:type="paragraph" w:styleId="9">
    <w:name w:val="heading 9"/>
    <w:basedOn w:val="a3"/>
    <w:next w:val="a3"/>
    <w:link w:val="90"/>
    <w:qFormat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jc w:val="both"/>
      <w:outlineLvl w:val="8"/>
    </w:pPr>
    <w:rPr>
      <w:rFonts w:ascii="Arial" w:hAnsi="Arial"/>
      <w:snapToGrid w:val="0"/>
      <w:sz w:val="22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Bullet"/>
    <w:basedOn w:val="a3"/>
    <w:autoRedefine/>
    <w:pPr>
      <w:tabs>
        <w:tab w:val="num" w:pos="360"/>
      </w:tabs>
      <w:spacing w:line="360" w:lineRule="auto"/>
      <w:ind w:left="360" w:hanging="360"/>
      <w:jc w:val="both"/>
    </w:pPr>
    <w:rPr>
      <w:snapToGrid w:val="0"/>
      <w:sz w:val="28"/>
      <w:szCs w:val="20"/>
    </w:rPr>
  </w:style>
  <w:style w:type="paragraph" w:styleId="20">
    <w:name w:val="Body Text 2"/>
    <w:basedOn w:val="a3"/>
    <w:link w:val="21"/>
    <w:pPr>
      <w:jc w:val="both"/>
    </w:pPr>
    <w:rPr>
      <w:snapToGrid w:val="0"/>
      <w:sz w:val="28"/>
      <w:szCs w:val="28"/>
    </w:rPr>
  </w:style>
  <w:style w:type="character" w:styleId="a8">
    <w:name w:val="Hyperlink"/>
    <w:uiPriority w:val="99"/>
    <w:rPr>
      <w:color w:val="0000FF"/>
      <w:u w:val="single"/>
    </w:rPr>
  </w:style>
  <w:style w:type="paragraph" w:styleId="11">
    <w:name w:val="toc 1"/>
    <w:basedOn w:val="a3"/>
    <w:next w:val="a3"/>
    <w:autoRedefine/>
    <w:pPr>
      <w:spacing w:before="360"/>
    </w:pPr>
    <w:rPr>
      <w:rFonts w:asciiTheme="majorHAnsi" w:hAnsiTheme="majorHAnsi"/>
      <w:b/>
      <w:bCs/>
      <w:caps/>
    </w:rPr>
  </w:style>
  <w:style w:type="paragraph" w:styleId="23">
    <w:name w:val="toc 2"/>
    <w:basedOn w:val="a3"/>
    <w:next w:val="a3"/>
    <w:autoRedefine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31">
    <w:name w:val="toc 3"/>
    <w:basedOn w:val="a3"/>
    <w:next w:val="a3"/>
    <w:autoRedefine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3"/>
    <w:next w:val="a3"/>
    <w:autoRedefine/>
    <w:pPr>
      <w:ind w:left="480"/>
    </w:pPr>
    <w:rPr>
      <w:rFonts w:asciiTheme="minorHAnsi" w:hAnsiTheme="minorHAnsi"/>
      <w:sz w:val="20"/>
      <w:szCs w:val="20"/>
    </w:rPr>
  </w:style>
  <w:style w:type="paragraph" w:styleId="a9">
    <w:name w:val="Body Text"/>
    <w:basedOn w:val="a3"/>
    <w:link w:val="12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a">
    <w:name w:val="комментарий"/>
    <w:rPr>
      <w:b/>
      <w:i/>
      <w:sz w:val="28"/>
    </w:rPr>
  </w:style>
  <w:style w:type="paragraph" w:styleId="ab">
    <w:name w:val="List Number"/>
    <w:basedOn w:val="a9"/>
    <w:pPr>
      <w:tabs>
        <w:tab w:val="num" w:pos="360"/>
      </w:tabs>
      <w:autoSpaceDE w:val="0"/>
      <w:autoSpaceDN w:val="0"/>
      <w:spacing w:before="60"/>
      <w:ind w:left="360" w:hanging="360"/>
    </w:pPr>
    <w:rPr>
      <w:szCs w:val="24"/>
    </w:rPr>
  </w:style>
  <w:style w:type="paragraph" w:customStyle="1" w:styleId="a0">
    <w:name w:val="Пункт"/>
    <w:basedOn w:val="a9"/>
    <w:pPr>
      <w:numPr>
        <w:ilvl w:val="2"/>
        <w:numId w:val="3"/>
      </w:numPr>
    </w:pPr>
  </w:style>
  <w:style w:type="paragraph" w:customStyle="1" w:styleId="a1">
    <w:name w:val="Подпункт"/>
    <w:basedOn w:val="a0"/>
    <w:pPr>
      <w:numPr>
        <w:ilvl w:val="3"/>
      </w:numPr>
    </w:pPr>
  </w:style>
  <w:style w:type="character" w:customStyle="1" w:styleId="ac">
    <w:name w:val="Основной текст Знак"/>
    <w:rPr>
      <w:sz w:val="28"/>
      <w:lang w:val="ru-RU" w:eastAsia="ru-RU" w:bidi="ar-SA"/>
    </w:rPr>
  </w:style>
  <w:style w:type="paragraph" w:customStyle="1" w:styleId="ad">
    <w:name w:val="Таблица шапка"/>
    <w:basedOn w:val="a3"/>
    <w:pPr>
      <w:keepNext/>
      <w:spacing w:before="40" w:after="40"/>
      <w:ind w:left="57" w:right="57"/>
    </w:pPr>
    <w:rPr>
      <w:snapToGrid w:val="0"/>
      <w:szCs w:val="20"/>
    </w:rPr>
  </w:style>
  <w:style w:type="paragraph" w:customStyle="1" w:styleId="ae">
    <w:name w:val="Таблица текст"/>
    <w:basedOn w:val="a3"/>
    <w:pPr>
      <w:spacing w:before="40" w:after="40"/>
      <w:ind w:left="57" w:right="57"/>
    </w:pPr>
    <w:rPr>
      <w:snapToGrid w:val="0"/>
      <w:sz w:val="28"/>
      <w:szCs w:val="20"/>
    </w:rPr>
  </w:style>
  <w:style w:type="paragraph" w:customStyle="1" w:styleId="-2">
    <w:name w:val="Пункт-2"/>
    <w:basedOn w:val="a0"/>
    <w:pPr>
      <w:keepNext/>
      <w:outlineLvl w:val="2"/>
    </w:pPr>
    <w:rPr>
      <w:b/>
    </w:rPr>
  </w:style>
  <w:style w:type="paragraph" w:customStyle="1" w:styleId="af">
    <w:name w:val="Подподпункт"/>
    <w:basedOn w:val="a1"/>
    <w:pPr>
      <w:numPr>
        <w:ilvl w:val="0"/>
        <w:numId w:val="0"/>
      </w:numPr>
      <w:tabs>
        <w:tab w:val="num" w:pos="360"/>
      </w:tabs>
      <w:ind w:left="360" w:hanging="360"/>
    </w:pPr>
  </w:style>
  <w:style w:type="character" w:customStyle="1" w:styleId="af0">
    <w:name w:val="Основной текст Знак Знак"/>
    <w:rPr>
      <w:sz w:val="28"/>
      <w:lang w:val="ru-RU" w:eastAsia="ru-RU" w:bidi="ar-SA"/>
    </w:rPr>
  </w:style>
  <w:style w:type="paragraph" w:customStyle="1" w:styleId="af1">
    <w:name w:val="Структура"/>
    <w:basedOn w:val="a3"/>
    <w:pPr>
      <w:pageBreakBefore/>
      <w:pBdr>
        <w:bottom w:val="thinThickSmallGap" w:sz="24" w:space="1" w:color="auto"/>
      </w:pBdr>
      <w:tabs>
        <w:tab w:val="num" w:pos="360"/>
        <w:tab w:val="left" w:pos="851"/>
      </w:tabs>
      <w:suppressAutoHyphens/>
      <w:spacing w:before="480" w:after="240"/>
      <w:ind w:left="360" w:right="2835" w:hanging="360"/>
      <w:outlineLvl w:val="0"/>
    </w:pPr>
    <w:rPr>
      <w:rFonts w:ascii="Arial" w:hAnsi="Arial" w:cs="Arial"/>
      <w:b/>
      <w:caps/>
      <w:snapToGrid w:val="0"/>
      <w:sz w:val="36"/>
      <w:szCs w:val="36"/>
    </w:rPr>
  </w:style>
  <w:style w:type="paragraph" w:customStyle="1" w:styleId="310">
    <w:name w:val="Основной текст 31"/>
    <w:basedOn w:val="a3"/>
    <w:pPr>
      <w:tabs>
        <w:tab w:val="left" w:pos="-1701"/>
        <w:tab w:val="left" w:pos="426"/>
      </w:tabs>
      <w:jc w:val="both"/>
    </w:pPr>
    <w:rPr>
      <w:szCs w:val="20"/>
    </w:rPr>
  </w:style>
  <w:style w:type="paragraph" w:styleId="af2">
    <w:name w:val="header"/>
    <w:aliases w:val="Linie,header,ВерхКолонтитул,header-first,HeaderPort,??????? ??????????"/>
    <w:basedOn w:val="a3"/>
    <w:link w:val="af3"/>
    <w:uiPriority w:val="99"/>
    <w:pPr>
      <w:tabs>
        <w:tab w:val="center" w:pos="4153"/>
        <w:tab w:val="right" w:pos="8306"/>
      </w:tabs>
    </w:pPr>
    <w:rPr>
      <w:rFonts w:ascii="Arial" w:hAnsi="Arial"/>
    </w:rPr>
  </w:style>
  <w:style w:type="paragraph" w:styleId="af4">
    <w:name w:val="Title"/>
    <w:aliases w:val="Çàãîëîâîê,Caaieiaie"/>
    <w:basedOn w:val="a3"/>
    <w:link w:val="af5"/>
    <w:qFormat/>
    <w:pPr>
      <w:jc w:val="center"/>
    </w:pPr>
    <w:rPr>
      <w:sz w:val="48"/>
    </w:rPr>
  </w:style>
  <w:style w:type="paragraph" w:styleId="af6">
    <w:name w:val="Document Map"/>
    <w:basedOn w:val="a3"/>
    <w:link w:val="af7"/>
    <w:pPr>
      <w:shd w:val="clear" w:color="auto" w:fill="000080"/>
    </w:pPr>
    <w:rPr>
      <w:rFonts w:ascii="Tahoma" w:hAnsi="Tahoma" w:cs="Tahoma"/>
    </w:rPr>
  </w:style>
  <w:style w:type="paragraph" w:styleId="af8">
    <w:name w:val="Body Text Indent"/>
    <w:basedOn w:val="a3"/>
    <w:link w:val="af9"/>
    <w:pPr>
      <w:tabs>
        <w:tab w:val="left" w:pos="309"/>
      </w:tabs>
      <w:ind w:left="34" w:firstLine="425"/>
    </w:pPr>
  </w:style>
  <w:style w:type="paragraph" w:styleId="afa">
    <w:name w:val="footer"/>
    <w:basedOn w:val="a3"/>
    <w:link w:val="afb"/>
    <w:pPr>
      <w:tabs>
        <w:tab w:val="center" w:pos="4677"/>
        <w:tab w:val="right" w:pos="9355"/>
      </w:tabs>
    </w:pPr>
  </w:style>
  <w:style w:type="character" w:styleId="afc">
    <w:name w:val="page number"/>
    <w:basedOn w:val="a4"/>
  </w:style>
  <w:style w:type="character" w:styleId="afd">
    <w:name w:val="FollowedHyperlink"/>
    <w:uiPriority w:val="99"/>
    <w:rPr>
      <w:color w:val="800080"/>
      <w:u w:val="single"/>
    </w:rPr>
  </w:style>
  <w:style w:type="paragraph" w:styleId="24">
    <w:name w:val="Body Text Indent 2"/>
    <w:basedOn w:val="a3"/>
    <w:link w:val="25"/>
    <w:pPr>
      <w:spacing w:after="120" w:line="480" w:lineRule="auto"/>
      <w:ind w:left="283"/>
    </w:pPr>
  </w:style>
  <w:style w:type="paragraph" w:styleId="32">
    <w:name w:val="Body Text Indent 3"/>
    <w:basedOn w:val="a3"/>
    <w:link w:val="33"/>
    <w:pPr>
      <w:spacing w:after="120"/>
      <w:ind w:left="283"/>
    </w:pPr>
    <w:rPr>
      <w:sz w:val="16"/>
      <w:szCs w:val="16"/>
    </w:rPr>
  </w:style>
  <w:style w:type="paragraph" w:styleId="afe">
    <w:name w:val="Block Text"/>
    <w:basedOn w:val="a3"/>
    <w:pPr>
      <w:shd w:val="clear" w:color="auto" w:fill="FFFFFF"/>
      <w:tabs>
        <w:tab w:val="left" w:pos="1276"/>
      </w:tabs>
      <w:spacing w:before="10" w:line="211" w:lineRule="exact"/>
      <w:ind w:left="993" w:right="19" w:firstLine="141"/>
      <w:jc w:val="both"/>
    </w:pPr>
    <w:rPr>
      <w:rFonts w:ascii="Arial" w:hAnsi="Arial"/>
      <w:color w:val="000000"/>
      <w:sz w:val="22"/>
      <w:szCs w:val="20"/>
    </w:rPr>
  </w:style>
  <w:style w:type="paragraph" w:styleId="34">
    <w:name w:val="Body Text 3"/>
    <w:basedOn w:val="a3"/>
    <w:link w:val="35"/>
    <w:pPr>
      <w:shd w:val="clear" w:color="auto" w:fill="FFFFFF"/>
      <w:tabs>
        <w:tab w:val="num" w:pos="1276"/>
      </w:tabs>
      <w:ind w:right="19"/>
      <w:jc w:val="both"/>
    </w:pPr>
    <w:rPr>
      <w:color w:val="000000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ff">
    <w:name w:val="Обычный."/>
    <w:pPr>
      <w:widowControl w:val="0"/>
      <w:autoSpaceDE w:val="0"/>
      <w:autoSpaceDN w:val="0"/>
      <w:adjustRightInd w:val="0"/>
    </w:pPr>
    <w:rPr>
      <w:rFonts w:ascii="Times New Roman;Symbol;Arial;??" w:hAnsi="Times New Roman;Symbol;Arial;??"/>
      <w:sz w:val="24"/>
      <w:szCs w:val="24"/>
    </w:rPr>
  </w:style>
  <w:style w:type="paragraph" w:customStyle="1" w:styleId="42">
    <w:name w:val="Заголовок 4."/>
    <w:basedOn w:val="aff"/>
    <w:pPr>
      <w:spacing w:before="100" w:after="100"/>
    </w:pPr>
    <w:rPr>
      <w:b/>
      <w:bCs/>
    </w:rPr>
  </w:style>
  <w:style w:type="paragraph" w:customStyle="1" w:styleId="53">
    <w:name w:val="Заголовок 5."/>
    <w:basedOn w:val="aff"/>
    <w:pPr>
      <w:spacing w:before="100" w:after="100"/>
    </w:pPr>
    <w:rPr>
      <w:b/>
      <w:bCs/>
      <w:sz w:val="20"/>
      <w:szCs w:val="20"/>
    </w:rPr>
  </w:style>
  <w:style w:type="paragraph" w:customStyle="1" w:styleId="Web">
    <w:name w:val="Обычный (Web)."/>
    <w:basedOn w:val="aff"/>
    <w:pPr>
      <w:spacing w:before="100" w:after="100"/>
    </w:pPr>
  </w:style>
  <w:style w:type="paragraph" w:customStyle="1" w:styleId="aff0">
    <w:name w:val="Основной текст с отступом."/>
    <w:basedOn w:val="aff"/>
    <w:pPr>
      <w:ind w:firstLine="284"/>
      <w:jc w:val="both"/>
    </w:pPr>
    <w:rPr>
      <w:sz w:val="23"/>
      <w:szCs w:val="23"/>
    </w:rPr>
  </w:style>
  <w:style w:type="paragraph" w:customStyle="1" w:styleId="aff1">
    <w:name w:val="Цитата."/>
    <w:basedOn w:val="aff"/>
    <w:pPr>
      <w:spacing w:before="10"/>
      <w:ind w:left="993" w:right="19" w:firstLine="141"/>
      <w:jc w:val="both"/>
    </w:pPr>
    <w:rPr>
      <w:sz w:val="22"/>
      <w:szCs w:val="22"/>
    </w:rPr>
  </w:style>
  <w:style w:type="paragraph" w:customStyle="1" w:styleId="36">
    <w:name w:val="Основной текст с отступом 3."/>
    <w:basedOn w:val="aff"/>
    <w:pPr>
      <w:ind w:firstLine="503"/>
      <w:jc w:val="both"/>
    </w:pPr>
    <w:rPr>
      <w:b/>
      <w:bCs/>
      <w:sz w:val="18"/>
      <w:szCs w:val="18"/>
    </w:rPr>
  </w:style>
  <w:style w:type="paragraph" w:customStyle="1" w:styleId="26">
    <w:name w:val="Основной текст 2."/>
    <w:basedOn w:val="aff"/>
    <w:pPr>
      <w:jc w:val="both"/>
    </w:pPr>
    <w:rPr>
      <w:sz w:val="23"/>
      <w:szCs w:val="23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styleId="aff2">
    <w:name w:val="caption"/>
    <w:basedOn w:val="a3"/>
    <w:next w:val="a3"/>
    <w:qFormat/>
    <w:pPr>
      <w:spacing w:before="120" w:after="120"/>
      <w:jc w:val="center"/>
    </w:pPr>
    <w:rPr>
      <w:b/>
      <w:bCs/>
      <w:sz w:val="18"/>
      <w:szCs w:val="20"/>
    </w:rPr>
  </w:style>
  <w:style w:type="paragraph" w:styleId="aff3">
    <w:name w:val="Balloon Text"/>
    <w:basedOn w:val="a3"/>
    <w:link w:val="aff4"/>
    <w:rPr>
      <w:rFonts w:ascii="Tahoma" w:hAnsi="Tahoma" w:cs="Tahoma"/>
      <w:sz w:val="16"/>
      <w:szCs w:val="16"/>
    </w:rPr>
  </w:style>
  <w:style w:type="paragraph" w:customStyle="1" w:styleId="aff5">
    <w:name w:val="Пункт б/н"/>
    <w:basedOn w:val="a3"/>
    <w:pPr>
      <w:tabs>
        <w:tab w:val="left" w:pos="1134"/>
      </w:tabs>
      <w:spacing w:line="360" w:lineRule="auto"/>
      <w:ind w:firstLine="567"/>
      <w:jc w:val="both"/>
    </w:pPr>
    <w:rPr>
      <w:snapToGrid w:val="0"/>
      <w:sz w:val="28"/>
      <w:szCs w:val="20"/>
    </w:rPr>
  </w:style>
  <w:style w:type="paragraph" w:customStyle="1" w:styleId="aff6">
    <w:name w:val="маркированный"/>
    <w:basedOn w:val="a3"/>
    <w:semiHidden/>
    <w:pPr>
      <w:tabs>
        <w:tab w:val="num" w:pos="1701"/>
      </w:tabs>
      <w:spacing w:line="360" w:lineRule="auto"/>
      <w:ind w:left="1701" w:hanging="567"/>
      <w:jc w:val="both"/>
    </w:pPr>
    <w:rPr>
      <w:snapToGrid w:val="0"/>
      <w:sz w:val="28"/>
      <w:szCs w:val="20"/>
    </w:rPr>
  </w:style>
  <w:style w:type="table" w:styleId="aff7">
    <w:name w:val="Table Grid"/>
    <w:basedOn w:val="a5"/>
    <w:uiPriority w:val="59"/>
    <w:rsid w:val="00863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5">
    <w:name w:val="FR5"/>
    <w:rsid w:val="009E059A"/>
    <w:pPr>
      <w:widowControl w:val="0"/>
      <w:overflowPunct w:val="0"/>
      <w:autoSpaceDE w:val="0"/>
      <w:autoSpaceDN w:val="0"/>
      <w:adjustRightInd w:val="0"/>
      <w:spacing w:line="340" w:lineRule="auto"/>
      <w:jc w:val="center"/>
      <w:textAlignment w:val="baseline"/>
    </w:pPr>
    <w:rPr>
      <w:b/>
    </w:rPr>
  </w:style>
  <w:style w:type="paragraph" w:customStyle="1" w:styleId="13">
    <w:name w:val="Обычный1"/>
    <w:rsid w:val="0088664B"/>
    <w:pPr>
      <w:spacing w:before="100" w:after="100"/>
    </w:pPr>
    <w:rPr>
      <w:snapToGrid w:val="0"/>
      <w:sz w:val="24"/>
    </w:rPr>
  </w:style>
  <w:style w:type="paragraph" w:customStyle="1" w:styleId="aff8">
    <w:name w:val="Основной текст таблицы"/>
    <w:basedOn w:val="a9"/>
    <w:rsid w:val="003944B7"/>
    <w:pPr>
      <w:spacing w:before="40" w:after="40" w:line="240" w:lineRule="auto"/>
      <w:ind w:firstLine="0"/>
      <w:jc w:val="center"/>
    </w:pPr>
    <w:rPr>
      <w:sz w:val="24"/>
      <w:szCs w:val="24"/>
    </w:rPr>
  </w:style>
  <w:style w:type="paragraph" w:customStyle="1" w:styleId="aff9">
    <w:name w:val="Заголовок крупный"/>
    <w:basedOn w:val="a3"/>
    <w:rsid w:val="003944B7"/>
    <w:pPr>
      <w:keepNext/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Courier New" w:hAnsi="Courier New"/>
      <w:b/>
      <w:caps/>
      <w:spacing w:val="100"/>
      <w:szCs w:val="20"/>
    </w:rPr>
  </w:style>
  <w:style w:type="paragraph" w:styleId="affa">
    <w:name w:val="Subtitle"/>
    <w:basedOn w:val="af4"/>
    <w:next w:val="a9"/>
    <w:link w:val="affb"/>
    <w:qFormat/>
    <w:rsid w:val="003944B7"/>
    <w:pPr>
      <w:keepNext/>
      <w:keepLines/>
      <w:overflowPunct w:val="0"/>
      <w:autoSpaceDE w:val="0"/>
      <w:autoSpaceDN w:val="0"/>
      <w:adjustRightInd w:val="0"/>
      <w:spacing w:before="120" w:after="120"/>
      <w:textAlignment w:val="baseline"/>
    </w:pPr>
    <w:rPr>
      <w:i/>
      <w:caps/>
      <w:sz w:val="30"/>
      <w:szCs w:val="20"/>
    </w:rPr>
  </w:style>
  <w:style w:type="paragraph" w:customStyle="1" w:styleId="14">
    <w:name w:val="Знак Знак Знак Знак1 Знак Знак Знак Знак"/>
    <w:basedOn w:val="a3"/>
    <w:rsid w:val="00140FE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Основной текст 21"/>
    <w:basedOn w:val="a3"/>
    <w:rsid w:val="007E33F0"/>
    <w:pPr>
      <w:spacing w:line="360" w:lineRule="auto"/>
    </w:pPr>
    <w:rPr>
      <w:szCs w:val="20"/>
    </w:rPr>
  </w:style>
  <w:style w:type="paragraph" w:customStyle="1" w:styleId="--">
    <w:name w:val="Текст таблицы -центр-"/>
    <w:basedOn w:val="a3"/>
    <w:next w:val="a3"/>
    <w:rsid w:val="007E33F0"/>
    <w:pPr>
      <w:spacing w:before="60" w:after="60"/>
      <w:jc w:val="center"/>
    </w:pPr>
    <w:rPr>
      <w:sz w:val="22"/>
      <w:szCs w:val="20"/>
    </w:rPr>
  </w:style>
  <w:style w:type="paragraph" w:customStyle="1" w:styleId="27">
    <w:name w:val="Обычный 2"/>
    <w:basedOn w:val="a3"/>
    <w:autoRedefine/>
    <w:rsid w:val="00EA444E"/>
    <w:pPr>
      <w:jc w:val="center"/>
    </w:pPr>
    <w:rPr>
      <w:b/>
      <w:szCs w:val="20"/>
    </w:rPr>
  </w:style>
  <w:style w:type="paragraph" w:customStyle="1" w:styleId="ConsPlusNormal">
    <w:name w:val="ConsPlusNormal"/>
    <w:rsid w:val="00EA44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 Знак Знак Знак"/>
    <w:basedOn w:val="a3"/>
    <w:rsid w:val="00757A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d">
    <w:name w:val="Знак"/>
    <w:basedOn w:val="a3"/>
    <w:rsid w:val="00C2169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8">
    <w:name w:val="Знак2"/>
    <w:basedOn w:val="a3"/>
    <w:rsid w:val="008C4E2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54">
    <w:name w:val="toc 5"/>
    <w:basedOn w:val="a3"/>
    <w:next w:val="a3"/>
    <w:autoRedefine/>
    <w:rsid w:val="00762F33"/>
    <w:pPr>
      <w:ind w:left="720"/>
    </w:pPr>
    <w:rPr>
      <w:rFonts w:asciiTheme="minorHAnsi" w:hAnsiTheme="minorHAnsi"/>
      <w:sz w:val="20"/>
      <w:szCs w:val="20"/>
    </w:rPr>
  </w:style>
  <w:style w:type="paragraph" w:customStyle="1" w:styleId="Style6">
    <w:name w:val="Style6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3"/>
    <w:rsid w:val="0010305B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0">
    <w:name w:val="Style10"/>
    <w:basedOn w:val="a3"/>
    <w:rsid w:val="0010305B"/>
    <w:pPr>
      <w:widowControl w:val="0"/>
      <w:autoSpaceDE w:val="0"/>
      <w:autoSpaceDN w:val="0"/>
      <w:adjustRightInd w:val="0"/>
      <w:spacing w:line="271" w:lineRule="exact"/>
    </w:pPr>
  </w:style>
  <w:style w:type="paragraph" w:customStyle="1" w:styleId="Style11">
    <w:name w:val="Style11"/>
    <w:basedOn w:val="a3"/>
    <w:rsid w:val="0010305B"/>
    <w:pPr>
      <w:widowControl w:val="0"/>
      <w:autoSpaceDE w:val="0"/>
      <w:autoSpaceDN w:val="0"/>
      <w:adjustRightInd w:val="0"/>
      <w:spacing w:line="269" w:lineRule="exact"/>
      <w:ind w:hanging="341"/>
    </w:pPr>
  </w:style>
  <w:style w:type="character" w:customStyle="1" w:styleId="FontStyle16">
    <w:name w:val="Font Style16"/>
    <w:rsid w:val="0010305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rsid w:val="0010305B"/>
    <w:rPr>
      <w:rFonts w:ascii="Candara" w:hAnsi="Candara" w:cs="Candara" w:hint="default"/>
      <w:b/>
      <w:bCs/>
      <w:spacing w:val="20"/>
      <w:sz w:val="14"/>
      <w:szCs w:val="14"/>
    </w:rPr>
  </w:style>
  <w:style w:type="character" w:customStyle="1" w:styleId="FontStyle18">
    <w:name w:val="Font Style18"/>
    <w:uiPriority w:val="99"/>
    <w:rsid w:val="0010305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10305B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uiPriority w:val="99"/>
    <w:rsid w:val="0010305B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4">
    <w:name w:val="Font Style14"/>
    <w:rsid w:val="0010305B"/>
    <w:rPr>
      <w:rFonts w:ascii="Times New Roman" w:hAnsi="Times New Roman" w:cs="Times New Roman"/>
      <w:i/>
      <w:iCs/>
      <w:sz w:val="24"/>
      <w:szCs w:val="24"/>
    </w:rPr>
  </w:style>
  <w:style w:type="paragraph" w:customStyle="1" w:styleId="affe">
    <w:name w:val="Таблицы (моноширинный)"/>
    <w:basedOn w:val="a3"/>
    <w:next w:val="a3"/>
    <w:rsid w:val="0086061C"/>
    <w:pPr>
      <w:suppressAutoHyphens/>
      <w:autoSpaceDE w:val="0"/>
      <w:jc w:val="both"/>
    </w:pPr>
    <w:rPr>
      <w:rFonts w:ascii="Courier New" w:hAnsi="Courier New" w:cs="Courier New"/>
      <w:lang w:eastAsia="ar-SA"/>
    </w:rPr>
  </w:style>
  <w:style w:type="character" w:customStyle="1" w:styleId="FontStyle24">
    <w:name w:val="Font Style24"/>
    <w:rsid w:val="0086061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rsid w:val="0086061C"/>
    <w:rPr>
      <w:rFonts w:ascii="Times New Roman" w:hAnsi="Times New Roman" w:cs="Times New Roman"/>
      <w:sz w:val="18"/>
      <w:szCs w:val="18"/>
    </w:rPr>
  </w:style>
  <w:style w:type="paragraph" w:customStyle="1" w:styleId="Style30">
    <w:name w:val="Style3"/>
    <w:basedOn w:val="a3"/>
    <w:rsid w:val="0086061C"/>
    <w:pPr>
      <w:widowControl w:val="0"/>
      <w:autoSpaceDE w:val="0"/>
      <w:autoSpaceDN w:val="0"/>
      <w:adjustRightInd w:val="0"/>
      <w:jc w:val="both"/>
    </w:pPr>
  </w:style>
  <w:style w:type="character" w:customStyle="1" w:styleId="FontStyle36">
    <w:name w:val="Font Style36"/>
    <w:rsid w:val="0086061C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3"/>
    <w:rsid w:val="0086061C"/>
    <w:pPr>
      <w:widowControl w:val="0"/>
      <w:autoSpaceDE w:val="0"/>
      <w:autoSpaceDN w:val="0"/>
      <w:adjustRightInd w:val="0"/>
    </w:pPr>
  </w:style>
  <w:style w:type="character" w:customStyle="1" w:styleId="10">
    <w:name w:val="Заголовок 1 Знак"/>
    <w:aliases w:val="(части) Знак1"/>
    <w:link w:val="1"/>
    <w:rsid w:val="00542AC7"/>
    <w:rPr>
      <w:rFonts w:ascii="Arial" w:hAnsi="Arial"/>
      <w:b/>
      <w:kern w:val="28"/>
      <w:sz w:val="36"/>
    </w:rPr>
  </w:style>
  <w:style w:type="paragraph" w:customStyle="1" w:styleId="15">
    <w:name w:val="Обычный 1"/>
    <w:basedOn w:val="a3"/>
    <w:rsid w:val="004C1A10"/>
    <w:pPr>
      <w:jc w:val="center"/>
    </w:pPr>
    <w:rPr>
      <w:szCs w:val="20"/>
    </w:rPr>
  </w:style>
  <w:style w:type="paragraph" w:customStyle="1" w:styleId="29">
    <w:name w:val="Знак Знак Знак Знак2"/>
    <w:basedOn w:val="a3"/>
    <w:rsid w:val="00706A4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">
    <w:name w:val="Plain Text"/>
    <w:basedOn w:val="a3"/>
    <w:link w:val="afff0"/>
    <w:rsid w:val="00316BC3"/>
    <w:rPr>
      <w:rFonts w:ascii="Courier New" w:hAnsi="Courier New" w:cs="Courier New"/>
      <w:sz w:val="20"/>
      <w:szCs w:val="20"/>
    </w:rPr>
  </w:style>
  <w:style w:type="paragraph" w:customStyle="1" w:styleId="16">
    <w:name w:val="Знак1"/>
    <w:basedOn w:val="a3"/>
    <w:rsid w:val="00FA261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7">
    <w:name w:val="Знак Знак1 Знак Знак Знак Знак"/>
    <w:basedOn w:val="a3"/>
    <w:rsid w:val="00BA258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8">
    <w:name w:val="Font Style28"/>
    <w:rsid w:val="00BA2581"/>
    <w:rPr>
      <w:rFonts w:ascii="Times New Roman" w:hAnsi="Times New Roman" w:cs="Times New Roman"/>
      <w:sz w:val="18"/>
      <w:szCs w:val="18"/>
    </w:rPr>
  </w:style>
  <w:style w:type="paragraph" w:customStyle="1" w:styleId="110">
    <w:name w:val="Обычный11"/>
    <w:link w:val="18"/>
    <w:rsid w:val="00BA2581"/>
    <w:rPr>
      <w:rFonts w:ascii="TimesET" w:eastAsia="Calibri" w:hAnsi="TimesET"/>
      <w:sz w:val="24"/>
    </w:rPr>
  </w:style>
  <w:style w:type="paragraph" w:customStyle="1" w:styleId="19">
    <w:name w:val="Знак Знак Знак Знак1 Знак Знак"/>
    <w:basedOn w:val="a3"/>
    <w:rsid w:val="008C4F6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a">
    <w:name w:val="Знак Знак Знак Знак1"/>
    <w:basedOn w:val="a3"/>
    <w:rsid w:val="00553C84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1">
    <w:name w:val="E-mail Signature"/>
    <w:basedOn w:val="a3"/>
    <w:link w:val="afff2"/>
    <w:rsid w:val="002E4BD8"/>
    <w:pPr>
      <w:spacing w:after="120"/>
      <w:jc w:val="both"/>
    </w:pPr>
    <w:rPr>
      <w:sz w:val="26"/>
    </w:rPr>
  </w:style>
  <w:style w:type="paragraph" w:styleId="afff3">
    <w:name w:val="List"/>
    <w:basedOn w:val="a3"/>
    <w:rsid w:val="00204B10"/>
    <w:pPr>
      <w:ind w:left="283" w:hanging="283"/>
    </w:pPr>
  </w:style>
  <w:style w:type="paragraph" w:customStyle="1" w:styleId="Default">
    <w:name w:val="Default"/>
    <w:rsid w:val="001A30E1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afff4">
    <w:name w:val="Знак Знак Знак Знак Знак Знак Знак Знак"/>
    <w:basedOn w:val="a3"/>
    <w:rsid w:val="0065727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a">
    <w:name w:val="Знак Знак2 Знак Знак Знак"/>
    <w:basedOn w:val="a3"/>
    <w:rsid w:val="00FF7FF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5">
    <w:name w:val="Оля"/>
    <w:basedOn w:val="a3"/>
    <w:rsid w:val="00FF7FF7"/>
    <w:pPr>
      <w:jc w:val="center"/>
    </w:pPr>
    <w:rPr>
      <w:sz w:val="28"/>
      <w:szCs w:val="20"/>
    </w:rPr>
  </w:style>
  <w:style w:type="paragraph" w:customStyle="1" w:styleId="1b">
    <w:name w:val="Знак Знак1 Знак Знак Знак Знак Знак Знак"/>
    <w:basedOn w:val="a3"/>
    <w:rsid w:val="00B25DD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1"/>
    <w:basedOn w:val="a3"/>
    <w:rsid w:val="005D33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6">
    <w:name w:val="List Paragraph"/>
    <w:basedOn w:val="a3"/>
    <w:uiPriority w:val="34"/>
    <w:qFormat/>
    <w:rsid w:val="00D2139B"/>
    <w:pPr>
      <w:ind w:left="708"/>
    </w:pPr>
  </w:style>
  <w:style w:type="paragraph" w:customStyle="1" w:styleId="1d">
    <w:name w:val="Знак Знак1 Знак Знак Знак Знак Знак Знак Знак Знак"/>
    <w:basedOn w:val="a3"/>
    <w:rsid w:val="00D2139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e">
    <w:name w:val="Знак Знак Знак Знак1 Знак Знак Знак Знак Знак Знак Знак Знак Знак Знак"/>
    <w:basedOn w:val="a3"/>
    <w:rsid w:val="005B436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E17756"/>
    <w:rPr>
      <w:b/>
      <w:snapToGrid w:val="0"/>
      <w:sz w:val="28"/>
    </w:rPr>
  </w:style>
  <w:style w:type="paragraph" w:customStyle="1" w:styleId="msonospacing0">
    <w:name w:val="msonospacing"/>
    <w:basedOn w:val="a3"/>
    <w:rsid w:val="00506190"/>
    <w:rPr>
      <w:rFonts w:ascii="Calibri" w:hAnsi="Calibri"/>
      <w:sz w:val="22"/>
      <w:szCs w:val="22"/>
    </w:rPr>
  </w:style>
  <w:style w:type="character" w:customStyle="1" w:styleId="af3">
    <w:name w:val="Верхний колонтитул Знак"/>
    <w:aliases w:val="Linie Знак,header Знак,ВерхКолонтитул Знак,header-first Знак,HeaderPort Знак,??????? ?????????? Знак"/>
    <w:link w:val="af2"/>
    <w:uiPriority w:val="99"/>
    <w:rsid w:val="004E445E"/>
    <w:rPr>
      <w:rFonts w:ascii="Arial" w:hAnsi="Arial"/>
      <w:sz w:val="24"/>
      <w:szCs w:val="24"/>
    </w:rPr>
  </w:style>
  <w:style w:type="character" w:customStyle="1" w:styleId="40">
    <w:name w:val="Заголовок 4 Знак"/>
    <w:link w:val="4"/>
    <w:rsid w:val="004E445E"/>
    <w:rPr>
      <w:b/>
      <w:i/>
      <w:snapToGrid w:val="0"/>
      <w:sz w:val="28"/>
    </w:rPr>
  </w:style>
  <w:style w:type="character" w:customStyle="1" w:styleId="52">
    <w:name w:val="Заголовок 5 Знак"/>
    <w:link w:val="50"/>
    <w:rsid w:val="004E445E"/>
    <w:rPr>
      <w:b/>
      <w:snapToGrid w:val="0"/>
      <w:sz w:val="26"/>
    </w:rPr>
  </w:style>
  <w:style w:type="character" w:customStyle="1" w:styleId="70">
    <w:name w:val="Заголовок 7 Знак"/>
    <w:link w:val="7"/>
    <w:rsid w:val="004E445E"/>
    <w:rPr>
      <w:snapToGrid w:val="0"/>
      <w:sz w:val="26"/>
    </w:rPr>
  </w:style>
  <w:style w:type="character" w:customStyle="1" w:styleId="af9">
    <w:name w:val="Основной текст с отступом Знак"/>
    <w:link w:val="af8"/>
    <w:rsid w:val="004E445E"/>
    <w:rPr>
      <w:sz w:val="24"/>
      <w:szCs w:val="24"/>
    </w:rPr>
  </w:style>
  <w:style w:type="character" w:customStyle="1" w:styleId="21">
    <w:name w:val="Основной текст 2 Знак"/>
    <w:link w:val="20"/>
    <w:rsid w:val="004E445E"/>
    <w:rPr>
      <w:snapToGrid w:val="0"/>
      <w:sz w:val="28"/>
      <w:szCs w:val="28"/>
    </w:rPr>
  </w:style>
  <w:style w:type="character" w:customStyle="1" w:styleId="25">
    <w:name w:val="Основной текст с отступом 2 Знак"/>
    <w:link w:val="24"/>
    <w:rsid w:val="004E445E"/>
    <w:rPr>
      <w:sz w:val="24"/>
      <w:szCs w:val="24"/>
    </w:rPr>
  </w:style>
  <w:style w:type="character" w:customStyle="1" w:styleId="33">
    <w:name w:val="Основной текст с отступом 3 Знак"/>
    <w:link w:val="32"/>
    <w:rsid w:val="004E445E"/>
    <w:rPr>
      <w:sz w:val="16"/>
      <w:szCs w:val="16"/>
    </w:rPr>
  </w:style>
  <w:style w:type="character" w:styleId="afff7">
    <w:name w:val="annotation reference"/>
    <w:rsid w:val="004E445E"/>
    <w:rPr>
      <w:sz w:val="16"/>
      <w:szCs w:val="16"/>
    </w:rPr>
  </w:style>
  <w:style w:type="paragraph" w:styleId="afff8">
    <w:name w:val="annotation text"/>
    <w:basedOn w:val="a3"/>
    <w:link w:val="afff9"/>
    <w:rsid w:val="004E445E"/>
    <w:rPr>
      <w:sz w:val="20"/>
      <w:szCs w:val="20"/>
    </w:rPr>
  </w:style>
  <w:style w:type="character" w:customStyle="1" w:styleId="afff9">
    <w:name w:val="Текст примечания Знак"/>
    <w:basedOn w:val="a4"/>
    <w:link w:val="afff8"/>
    <w:rsid w:val="004E445E"/>
  </w:style>
  <w:style w:type="character" w:customStyle="1" w:styleId="afb">
    <w:name w:val="Нижний колонтитул Знак"/>
    <w:link w:val="afa"/>
    <w:rsid w:val="004E445E"/>
    <w:rPr>
      <w:sz w:val="24"/>
      <w:szCs w:val="24"/>
    </w:rPr>
  </w:style>
  <w:style w:type="character" w:styleId="afffa">
    <w:name w:val="Strong"/>
    <w:uiPriority w:val="22"/>
    <w:qFormat/>
    <w:rsid w:val="004E445E"/>
    <w:rPr>
      <w:b/>
      <w:bCs/>
    </w:rPr>
  </w:style>
  <w:style w:type="character" w:customStyle="1" w:styleId="35">
    <w:name w:val="Основной текст 3 Знак"/>
    <w:link w:val="34"/>
    <w:rsid w:val="004E445E"/>
    <w:rPr>
      <w:color w:val="000000"/>
      <w:sz w:val="24"/>
      <w:shd w:val="clear" w:color="auto" w:fill="FFFFFF"/>
    </w:rPr>
  </w:style>
  <w:style w:type="paragraph" w:customStyle="1" w:styleId="BodyText21">
    <w:name w:val="Body Text 21"/>
    <w:basedOn w:val="a3"/>
    <w:rsid w:val="004E445E"/>
    <w:pPr>
      <w:widowControl w:val="0"/>
      <w:jc w:val="center"/>
    </w:pPr>
    <w:rPr>
      <w:rFonts w:ascii="Antiqua" w:hAnsi="Antiqua"/>
      <w:szCs w:val="20"/>
    </w:rPr>
  </w:style>
  <w:style w:type="paragraph" w:styleId="37">
    <w:name w:val="List 3"/>
    <w:basedOn w:val="a3"/>
    <w:rsid w:val="004E445E"/>
    <w:pPr>
      <w:ind w:left="849" w:hanging="283"/>
    </w:pPr>
  </w:style>
  <w:style w:type="paragraph" w:styleId="43">
    <w:name w:val="List 4"/>
    <w:basedOn w:val="a3"/>
    <w:rsid w:val="004E445E"/>
    <w:pPr>
      <w:ind w:left="1132" w:hanging="283"/>
    </w:pPr>
  </w:style>
  <w:style w:type="paragraph" w:styleId="2b">
    <w:name w:val="List Continue 2"/>
    <w:basedOn w:val="a3"/>
    <w:rsid w:val="004E445E"/>
    <w:pPr>
      <w:spacing w:after="120"/>
      <w:ind w:left="566"/>
    </w:pPr>
  </w:style>
  <w:style w:type="paragraph" w:styleId="44">
    <w:name w:val="List Continue 4"/>
    <w:basedOn w:val="a3"/>
    <w:rsid w:val="004E445E"/>
    <w:pPr>
      <w:spacing w:after="120"/>
      <w:ind w:left="1132"/>
    </w:pPr>
  </w:style>
  <w:style w:type="paragraph" w:styleId="afffb">
    <w:name w:val="Body Text First Indent"/>
    <w:basedOn w:val="a9"/>
    <w:link w:val="afffc"/>
    <w:rsid w:val="004E445E"/>
    <w:pPr>
      <w:spacing w:after="120" w:line="240" w:lineRule="auto"/>
      <w:ind w:firstLine="210"/>
      <w:jc w:val="left"/>
    </w:pPr>
    <w:rPr>
      <w:sz w:val="24"/>
      <w:szCs w:val="24"/>
    </w:rPr>
  </w:style>
  <w:style w:type="character" w:customStyle="1" w:styleId="12">
    <w:name w:val="Основной текст Знак1"/>
    <w:link w:val="a9"/>
    <w:rsid w:val="004E445E"/>
    <w:rPr>
      <w:sz w:val="28"/>
    </w:rPr>
  </w:style>
  <w:style w:type="character" w:customStyle="1" w:styleId="afffc">
    <w:name w:val="Красная строка Знак"/>
    <w:link w:val="afffb"/>
    <w:rsid w:val="004E445E"/>
    <w:rPr>
      <w:sz w:val="24"/>
      <w:szCs w:val="24"/>
    </w:rPr>
  </w:style>
  <w:style w:type="character" w:customStyle="1" w:styleId="afff0">
    <w:name w:val="Текст Знак"/>
    <w:link w:val="afff"/>
    <w:rsid w:val="004E445E"/>
    <w:rPr>
      <w:rFonts w:ascii="Courier New" w:hAnsi="Courier New" w:cs="Courier New"/>
    </w:rPr>
  </w:style>
  <w:style w:type="paragraph" w:styleId="afffd">
    <w:name w:val="No Spacing"/>
    <w:link w:val="afffe"/>
    <w:uiPriority w:val="1"/>
    <w:qFormat/>
    <w:rsid w:val="004E445E"/>
    <w:rPr>
      <w:rFonts w:ascii="Calibri" w:hAnsi="Calibri"/>
      <w:sz w:val="22"/>
      <w:szCs w:val="22"/>
      <w:lang w:eastAsia="en-US"/>
    </w:rPr>
  </w:style>
  <w:style w:type="character" w:customStyle="1" w:styleId="afffe">
    <w:name w:val="Без интервала Знак"/>
    <w:link w:val="afffd"/>
    <w:uiPriority w:val="1"/>
    <w:rsid w:val="004E445E"/>
    <w:rPr>
      <w:rFonts w:ascii="Calibri" w:hAnsi="Calibri"/>
      <w:sz w:val="22"/>
      <w:szCs w:val="22"/>
      <w:lang w:eastAsia="en-US"/>
    </w:rPr>
  </w:style>
  <w:style w:type="character" w:customStyle="1" w:styleId="affff">
    <w:name w:val="Основной шрифт"/>
    <w:semiHidden/>
    <w:rsid w:val="004E445E"/>
  </w:style>
  <w:style w:type="paragraph" w:customStyle="1" w:styleId="affff0">
    <w:name w:val="Предмет уборки"/>
    <w:basedOn w:val="a3"/>
    <w:autoRedefine/>
    <w:rsid w:val="004E445E"/>
    <w:pPr>
      <w:jc w:val="both"/>
    </w:pPr>
    <w:rPr>
      <w:rFonts w:ascii="Tahoma" w:hAnsi="Tahoma" w:cs="Tahoma"/>
      <w:bCs/>
      <w:iCs/>
      <w:sz w:val="20"/>
      <w:szCs w:val="20"/>
    </w:rPr>
  </w:style>
  <w:style w:type="character" w:customStyle="1" w:styleId="aff4">
    <w:name w:val="Текст выноски Знак"/>
    <w:link w:val="aff3"/>
    <w:rsid w:val="004E445E"/>
    <w:rPr>
      <w:rFonts w:ascii="Tahoma" w:hAnsi="Tahoma" w:cs="Tahoma"/>
      <w:sz w:val="16"/>
      <w:szCs w:val="16"/>
    </w:rPr>
  </w:style>
  <w:style w:type="character" w:customStyle="1" w:styleId="af5">
    <w:name w:val="Название Знак"/>
    <w:aliases w:val="Çàãîëîâîê Знак,Caaieiaie Знак"/>
    <w:link w:val="af4"/>
    <w:rsid w:val="004E445E"/>
    <w:rPr>
      <w:sz w:val="48"/>
      <w:szCs w:val="24"/>
    </w:rPr>
  </w:style>
  <w:style w:type="character" w:customStyle="1" w:styleId="FontStyle25">
    <w:name w:val="Font Style25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6">
    <w:name w:val="Font Style26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uiPriority w:val="99"/>
    <w:rsid w:val="004E445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nformat">
    <w:name w:val="ConsPlusNonformat"/>
    <w:rsid w:val="004E445E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ffff1">
    <w:name w:val="Emphasis"/>
    <w:qFormat/>
    <w:rsid w:val="003024BC"/>
    <w:rPr>
      <w:i/>
      <w:iCs/>
    </w:rPr>
  </w:style>
  <w:style w:type="character" w:customStyle="1" w:styleId="60">
    <w:name w:val="Заголовок 6 Знак"/>
    <w:link w:val="6"/>
    <w:rsid w:val="00A73B39"/>
    <w:rPr>
      <w:b/>
      <w:snapToGrid w:val="0"/>
      <w:sz w:val="22"/>
    </w:rPr>
  </w:style>
  <w:style w:type="character" w:customStyle="1" w:styleId="80">
    <w:name w:val="Заголовок 8 Знак"/>
    <w:link w:val="8"/>
    <w:rsid w:val="00A73B39"/>
    <w:rPr>
      <w:i/>
      <w:snapToGrid w:val="0"/>
      <w:sz w:val="26"/>
    </w:rPr>
  </w:style>
  <w:style w:type="character" w:customStyle="1" w:styleId="90">
    <w:name w:val="Заголовок 9 Знак"/>
    <w:link w:val="9"/>
    <w:rsid w:val="00A73B39"/>
    <w:rPr>
      <w:rFonts w:ascii="Arial" w:hAnsi="Arial"/>
      <w:snapToGrid w:val="0"/>
      <w:sz w:val="22"/>
    </w:rPr>
  </w:style>
  <w:style w:type="paragraph" w:customStyle="1" w:styleId="111">
    <w:name w:val="Знак Знак 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1">
    <w:name w:val="Основной текст 311"/>
    <w:basedOn w:val="a3"/>
    <w:rsid w:val="00A73B39"/>
    <w:pPr>
      <w:tabs>
        <w:tab w:val="left" w:pos="-1701"/>
        <w:tab w:val="left" w:pos="426"/>
      </w:tabs>
      <w:jc w:val="both"/>
    </w:pPr>
    <w:rPr>
      <w:szCs w:val="20"/>
    </w:rPr>
  </w:style>
  <w:style w:type="character" w:customStyle="1" w:styleId="af7">
    <w:name w:val="Схема документа Знак"/>
    <w:link w:val="af6"/>
    <w:rsid w:val="00A73B39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ffb">
    <w:name w:val="Подзаголовок Знак"/>
    <w:link w:val="affa"/>
    <w:rsid w:val="00A73B39"/>
    <w:rPr>
      <w:i/>
      <w:caps/>
      <w:sz w:val="30"/>
    </w:rPr>
  </w:style>
  <w:style w:type="paragraph" w:customStyle="1" w:styleId="211">
    <w:name w:val="Основной текст 211"/>
    <w:basedOn w:val="a3"/>
    <w:rsid w:val="00A73B39"/>
    <w:pPr>
      <w:spacing w:line="360" w:lineRule="auto"/>
    </w:pPr>
    <w:rPr>
      <w:szCs w:val="20"/>
    </w:rPr>
  </w:style>
  <w:style w:type="paragraph" w:customStyle="1" w:styleId="112">
    <w:name w:val="Знак11"/>
    <w:basedOn w:val="a3"/>
    <w:rsid w:val="00A73B3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3">
    <w:name w:val="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4">
    <w:name w:val="Знак Знак Знак Знак1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5">
    <w:name w:val="Знак Знак Знак Знак11"/>
    <w:basedOn w:val="a3"/>
    <w:rsid w:val="00A73B3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2">
    <w:name w:val="Электронная подпись Знак"/>
    <w:link w:val="afff1"/>
    <w:rsid w:val="00A73B39"/>
    <w:rPr>
      <w:sz w:val="26"/>
      <w:szCs w:val="24"/>
    </w:rPr>
  </w:style>
  <w:style w:type="paragraph" w:customStyle="1" w:styleId="1f">
    <w:name w:val="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Знак Знак2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6">
    <w:name w:val="Знак Знак1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7">
    <w:name w:val="Знак Знак1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8">
    <w:name w:val="Знак Знак1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9">
    <w:name w:val="Знак Знак Знак Знак1 Знак Знак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ext">
    <w:name w:val="Text"/>
    <w:basedOn w:val="a3"/>
    <w:rsid w:val="00A73B39"/>
    <w:pPr>
      <w:spacing w:after="240"/>
      <w:ind w:firstLine="1440"/>
    </w:pPr>
    <w:rPr>
      <w:szCs w:val="20"/>
      <w:lang w:val="en-US" w:eastAsia="en-US"/>
    </w:rPr>
  </w:style>
  <w:style w:type="character" w:customStyle="1" w:styleId="WW-VarsaylanParagrafYazTipi">
    <w:name w:val="WW-Varsayılan Paragraf Yazı Tipi"/>
    <w:rsid w:val="00A73B39"/>
  </w:style>
  <w:style w:type="character" w:customStyle="1" w:styleId="WW8Num5z0">
    <w:name w:val="WW8Num5z0"/>
    <w:rsid w:val="00A73B39"/>
    <w:rPr>
      <w:rFonts w:ascii="Symbol" w:hAnsi="Symbol"/>
    </w:rPr>
  </w:style>
  <w:style w:type="character" w:customStyle="1" w:styleId="WW8Num6z0">
    <w:name w:val="WW8Num6z0"/>
    <w:rsid w:val="00A73B39"/>
    <w:rPr>
      <w:rFonts w:ascii="Symbol" w:hAnsi="Symbol"/>
    </w:rPr>
  </w:style>
  <w:style w:type="character" w:customStyle="1" w:styleId="WW8Num7z0">
    <w:name w:val="WW8Num7z0"/>
    <w:rsid w:val="00A73B39"/>
    <w:rPr>
      <w:rFonts w:ascii="Symbol" w:hAnsi="Symbol"/>
    </w:rPr>
  </w:style>
  <w:style w:type="character" w:customStyle="1" w:styleId="WW8Num8z0">
    <w:name w:val="WW8Num8z0"/>
    <w:rsid w:val="00A73B39"/>
    <w:rPr>
      <w:rFonts w:ascii="Symbol" w:hAnsi="Symbol"/>
    </w:rPr>
  </w:style>
  <w:style w:type="character" w:customStyle="1" w:styleId="WW8Num10z0">
    <w:name w:val="WW8Num10z0"/>
    <w:rsid w:val="00A73B39"/>
    <w:rPr>
      <w:rFonts w:ascii="Symbol" w:hAnsi="Symbol"/>
    </w:rPr>
  </w:style>
  <w:style w:type="character" w:customStyle="1" w:styleId="WW8Num13z0">
    <w:name w:val="WW8Num13z0"/>
    <w:rsid w:val="00A73B39"/>
    <w:rPr>
      <w:rFonts w:ascii="Symbol" w:hAnsi="Symbol"/>
    </w:rPr>
  </w:style>
  <w:style w:type="character" w:customStyle="1" w:styleId="WW8Num13z1">
    <w:name w:val="WW8Num13z1"/>
    <w:rsid w:val="00A73B39"/>
    <w:rPr>
      <w:rFonts w:ascii="Courier New" w:hAnsi="Courier New"/>
    </w:rPr>
  </w:style>
  <w:style w:type="character" w:customStyle="1" w:styleId="WW8Num13z2">
    <w:name w:val="WW8Num13z2"/>
    <w:rsid w:val="00A73B39"/>
    <w:rPr>
      <w:rFonts w:ascii="Wingdings" w:hAnsi="Wingdings"/>
    </w:rPr>
  </w:style>
  <w:style w:type="character" w:customStyle="1" w:styleId="WW8Num15z0">
    <w:name w:val="WW8Num15z0"/>
    <w:rsid w:val="00A73B39"/>
    <w:rPr>
      <w:rFonts w:ascii="Courier New" w:hAnsi="Courier New"/>
    </w:rPr>
  </w:style>
  <w:style w:type="character" w:customStyle="1" w:styleId="WW8Num16z0">
    <w:name w:val="WW8Num16z0"/>
    <w:rsid w:val="00A73B39"/>
    <w:rPr>
      <w:rFonts w:ascii="Courier New" w:hAnsi="Courier New"/>
    </w:rPr>
  </w:style>
  <w:style w:type="character" w:customStyle="1" w:styleId="WW8Num18z0">
    <w:name w:val="WW8Num18z0"/>
    <w:rsid w:val="00A73B39"/>
    <w:rPr>
      <w:rFonts w:ascii="Symbol" w:hAnsi="Symbol"/>
    </w:rPr>
  </w:style>
  <w:style w:type="character" w:customStyle="1" w:styleId="WW8Num18z1">
    <w:name w:val="WW8Num18z1"/>
    <w:rsid w:val="00A73B39"/>
    <w:rPr>
      <w:rFonts w:ascii="Courier New" w:hAnsi="Courier New"/>
    </w:rPr>
  </w:style>
  <w:style w:type="character" w:customStyle="1" w:styleId="WW8Num18z2">
    <w:name w:val="WW8Num18z2"/>
    <w:rsid w:val="00A73B39"/>
    <w:rPr>
      <w:rFonts w:ascii="Wingdings" w:hAnsi="Wingdings"/>
    </w:rPr>
  </w:style>
  <w:style w:type="character" w:customStyle="1" w:styleId="WW8Num19z0">
    <w:name w:val="WW8Num19z0"/>
    <w:rsid w:val="00A73B39"/>
    <w:rPr>
      <w:rFonts w:ascii="Times New Roman" w:eastAsia="Times New Roman" w:hAnsi="Times New Roman"/>
    </w:rPr>
  </w:style>
  <w:style w:type="character" w:customStyle="1" w:styleId="WW8Num19z1">
    <w:name w:val="WW8Num19z1"/>
    <w:rsid w:val="00A73B39"/>
    <w:rPr>
      <w:rFonts w:ascii="Courier New" w:hAnsi="Courier New"/>
    </w:rPr>
  </w:style>
  <w:style w:type="character" w:customStyle="1" w:styleId="WW8Num19z2">
    <w:name w:val="WW8Num19z2"/>
    <w:rsid w:val="00A73B39"/>
    <w:rPr>
      <w:rFonts w:ascii="Wingdings" w:hAnsi="Wingdings"/>
    </w:rPr>
  </w:style>
  <w:style w:type="character" w:customStyle="1" w:styleId="WW8Num19z3">
    <w:name w:val="WW8Num19z3"/>
    <w:rsid w:val="00A73B39"/>
    <w:rPr>
      <w:rFonts w:ascii="Symbol" w:hAnsi="Symbol"/>
    </w:rPr>
  </w:style>
  <w:style w:type="character" w:customStyle="1" w:styleId="WW8Num21z0">
    <w:name w:val="WW8Num21z0"/>
    <w:rsid w:val="00A73B39"/>
    <w:rPr>
      <w:rFonts w:ascii="Wingdings" w:hAnsi="Wingdings"/>
    </w:rPr>
  </w:style>
  <w:style w:type="character" w:customStyle="1" w:styleId="WW8Num21z1">
    <w:name w:val="WW8Num21z1"/>
    <w:rsid w:val="00A73B39"/>
    <w:rPr>
      <w:rFonts w:ascii="Courier New" w:hAnsi="Courier New"/>
    </w:rPr>
  </w:style>
  <w:style w:type="character" w:customStyle="1" w:styleId="WW8Num21z3">
    <w:name w:val="WW8Num21z3"/>
    <w:rsid w:val="00A73B39"/>
    <w:rPr>
      <w:rFonts w:ascii="Symbol" w:hAnsi="Symbol"/>
    </w:rPr>
  </w:style>
  <w:style w:type="character" w:customStyle="1" w:styleId="WW8Num25z1">
    <w:name w:val="WW8Num25z1"/>
    <w:rsid w:val="00A73B39"/>
    <w:rPr>
      <w:rFonts w:ascii="Times New Roman" w:eastAsia="Times New Roman" w:hAnsi="Times New Roman"/>
    </w:rPr>
  </w:style>
  <w:style w:type="character" w:customStyle="1" w:styleId="WW8NumSt6z0">
    <w:name w:val="WW8NumSt6z0"/>
    <w:rsid w:val="00A73B39"/>
    <w:rPr>
      <w:rFonts w:ascii="Courier New" w:hAnsi="Courier New"/>
    </w:rPr>
  </w:style>
  <w:style w:type="paragraph" w:customStyle="1" w:styleId="Balk">
    <w:name w:val="Başlık"/>
    <w:basedOn w:val="a3"/>
    <w:next w:val="a9"/>
    <w:rsid w:val="00A73B39"/>
    <w:pPr>
      <w:keepNext/>
      <w:suppressAutoHyphens/>
      <w:spacing w:before="240" w:after="120"/>
    </w:pPr>
    <w:rPr>
      <w:rFonts w:ascii="Arial" w:eastAsia="MSung Light TC" w:hAnsi="Arial"/>
      <w:sz w:val="28"/>
      <w:szCs w:val="20"/>
      <w:lang w:val="tr-TR"/>
    </w:rPr>
  </w:style>
  <w:style w:type="paragraph" w:customStyle="1" w:styleId="Yaz">
    <w:name w:val="Yazı"/>
    <w:basedOn w:val="a3"/>
    <w:rsid w:val="00A73B39"/>
    <w:pPr>
      <w:suppressLineNumbers/>
      <w:suppressAutoHyphens/>
      <w:spacing w:before="120" w:after="120"/>
    </w:pPr>
    <w:rPr>
      <w:rFonts w:ascii="Arial" w:hAnsi="Arial"/>
      <w:i/>
      <w:sz w:val="20"/>
      <w:szCs w:val="20"/>
      <w:lang w:val="tr-TR"/>
    </w:rPr>
  </w:style>
  <w:style w:type="paragraph" w:customStyle="1" w:styleId="Dizin">
    <w:name w:val="Dizin"/>
    <w:basedOn w:val="a3"/>
    <w:rsid w:val="00A73B39"/>
    <w:pPr>
      <w:suppressLineNumbers/>
      <w:suppressAutoHyphens/>
    </w:pPr>
    <w:rPr>
      <w:rFonts w:ascii="Arial" w:hAnsi="Arial"/>
      <w:szCs w:val="20"/>
      <w:lang w:val="tr-TR"/>
    </w:rPr>
  </w:style>
  <w:style w:type="paragraph" w:customStyle="1" w:styleId="WW-GvdeMetni2">
    <w:name w:val="WW-Gövde Metni 2"/>
    <w:basedOn w:val="a3"/>
    <w:rsid w:val="00A73B39"/>
    <w:pPr>
      <w:suppressAutoHyphens/>
      <w:jc w:val="both"/>
    </w:pPr>
    <w:rPr>
      <w:sz w:val="22"/>
      <w:szCs w:val="20"/>
      <w:lang w:val="en-GB"/>
    </w:rPr>
  </w:style>
  <w:style w:type="paragraph" w:customStyle="1" w:styleId="WW-GvdeMetniGirintisi2">
    <w:name w:val="WW-Gövde Metni Girintisi 2"/>
    <w:basedOn w:val="a3"/>
    <w:rsid w:val="00A73B39"/>
    <w:pPr>
      <w:suppressAutoHyphens/>
      <w:ind w:left="1440" w:hanging="1440"/>
      <w:jc w:val="both"/>
    </w:pPr>
    <w:rPr>
      <w:sz w:val="22"/>
      <w:szCs w:val="20"/>
      <w:lang w:val="en-GB"/>
    </w:rPr>
  </w:style>
  <w:style w:type="paragraph" w:customStyle="1" w:styleId="WW-GvdeMetniGirintisi3">
    <w:name w:val="WW-Gövde Metni Girintisi 3"/>
    <w:basedOn w:val="a3"/>
    <w:rsid w:val="00A73B39"/>
    <w:pPr>
      <w:suppressAutoHyphens/>
      <w:ind w:left="1410" w:firstLine="1"/>
      <w:jc w:val="both"/>
    </w:pPr>
    <w:rPr>
      <w:sz w:val="22"/>
      <w:szCs w:val="20"/>
      <w:lang w:val="en-GB"/>
    </w:rPr>
  </w:style>
  <w:style w:type="paragraph" w:customStyle="1" w:styleId="WW-GvdeMetni3">
    <w:name w:val="WW-Gövde Metni 3"/>
    <w:basedOn w:val="a3"/>
    <w:rsid w:val="00A73B39"/>
    <w:pPr>
      <w:shd w:val="clear" w:color="FFFFFF" w:fill="FFFFFF"/>
      <w:tabs>
        <w:tab w:val="left" w:pos="1246"/>
      </w:tabs>
      <w:suppressAutoHyphens/>
      <w:spacing w:line="360" w:lineRule="auto"/>
      <w:jc w:val="both"/>
    </w:pPr>
    <w:rPr>
      <w:sz w:val="22"/>
      <w:szCs w:val="20"/>
      <w:lang w:val="en-GB"/>
    </w:rPr>
  </w:style>
  <w:style w:type="paragraph" w:customStyle="1" w:styleId="WW-bekMetni">
    <w:name w:val="WW-Öbek Metni"/>
    <w:basedOn w:val="a3"/>
    <w:rsid w:val="00A73B39"/>
    <w:pPr>
      <w:shd w:val="clear" w:color="FFFFFF" w:fill="FFFFFF"/>
      <w:tabs>
        <w:tab w:val="left" w:pos="1505"/>
      </w:tabs>
      <w:suppressAutoHyphens/>
      <w:spacing w:line="360" w:lineRule="auto"/>
      <w:ind w:left="691" w:right="288" w:firstLine="1"/>
      <w:jc w:val="both"/>
    </w:pPr>
    <w:rPr>
      <w:sz w:val="22"/>
      <w:szCs w:val="20"/>
      <w:lang w:val="en-GB"/>
    </w:rPr>
  </w:style>
  <w:style w:type="paragraph" w:customStyle="1" w:styleId="ereveierii">
    <w:name w:val="Çerçeve içeriği"/>
    <w:basedOn w:val="a9"/>
    <w:rsid w:val="00A73B39"/>
    <w:pPr>
      <w:suppressAutoHyphens/>
      <w:spacing w:line="240" w:lineRule="auto"/>
      <w:ind w:firstLine="0"/>
    </w:pPr>
    <w:rPr>
      <w:rFonts w:ascii="Arial" w:hAnsi="Arial"/>
      <w:sz w:val="24"/>
      <w:lang w:val="tr-TR"/>
    </w:rPr>
  </w:style>
  <w:style w:type="paragraph" w:customStyle="1" w:styleId="Nummerierung1">
    <w:name w:val="Nummerierung1"/>
    <w:basedOn w:val="a3"/>
    <w:rsid w:val="00A73B39"/>
    <w:pPr>
      <w:suppressAutoHyphens/>
      <w:spacing w:after="220"/>
      <w:ind w:left="2211" w:hanging="397"/>
      <w:jc w:val="both"/>
    </w:pPr>
    <w:rPr>
      <w:sz w:val="22"/>
      <w:szCs w:val="20"/>
      <w:lang w:val="en-GB" w:eastAsia="en-US"/>
    </w:rPr>
  </w:style>
  <w:style w:type="paragraph" w:customStyle="1" w:styleId="affff2">
    <w:name w:val="табуля"/>
    <w:basedOn w:val="a3"/>
    <w:rsid w:val="00A73B39"/>
    <w:pPr>
      <w:tabs>
        <w:tab w:val="left" w:pos="1701"/>
        <w:tab w:val="right" w:leader="underscore" w:pos="9639"/>
      </w:tabs>
      <w:autoSpaceDE w:val="0"/>
      <w:autoSpaceDN w:val="0"/>
      <w:jc w:val="both"/>
    </w:pPr>
    <w:rPr>
      <w:sz w:val="20"/>
      <w:szCs w:val="20"/>
    </w:rPr>
  </w:style>
  <w:style w:type="paragraph" w:customStyle="1" w:styleId="left">
    <w:name w:val="left"/>
    <w:rsid w:val="00A73B39"/>
    <w:pPr>
      <w:autoSpaceDE w:val="0"/>
      <w:autoSpaceDN w:val="0"/>
    </w:pPr>
    <w:rPr>
      <w:rFonts w:ascii="Arial" w:hAnsi="Arial" w:cs="Arial"/>
      <w:b/>
      <w:bCs/>
      <w:lang w:val="en-GB"/>
    </w:rPr>
  </w:style>
  <w:style w:type="paragraph" w:customStyle="1" w:styleId="BaseTimes">
    <w:name w:val="BaseTimes"/>
    <w:rsid w:val="00A73B39"/>
    <w:rPr>
      <w:sz w:val="24"/>
      <w:lang w:val="en-US" w:eastAsia="en-US"/>
    </w:rPr>
  </w:style>
  <w:style w:type="paragraph" w:styleId="affff3">
    <w:name w:val="footnote text"/>
    <w:basedOn w:val="BaseTimes"/>
    <w:link w:val="affff4"/>
    <w:rsid w:val="00A73B39"/>
    <w:pPr>
      <w:spacing w:after="240"/>
    </w:pPr>
  </w:style>
  <w:style w:type="character" w:customStyle="1" w:styleId="affff4">
    <w:name w:val="Текст сноски Знак"/>
    <w:link w:val="affff3"/>
    <w:rsid w:val="00A73B39"/>
    <w:rPr>
      <w:sz w:val="24"/>
      <w:lang w:val="en-US" w:eastAsia="en-US"/>
    </w:rPr>
  </w:style>
  <w:style w:type="paragraph" w:customStyle="1" w:styleId="WCPageNumber">
    <w:name w:val="WCPageNumber"/>
    <w:rsid w:val="00A73B39"/>
    <w:pPr>
      <w:jc w:val="center"/>
    </w:pPr>
    <w:rPr>
      <w:sz w:val="24"/>
      <w:lang w:val="en-US" w:eastAsia="en-US"/>
    </w:rPr>
  </w:style>
  <w:style w:type="paragraph" w:customStyle="1" w:styleId="BaseArial">
    <w:name w:val="BaseArial"/>
    <w:rsid w:val="00A73B39"/>
    <w:rPr>
      <w:rFonts w:ascii="Arial" w:hAnsi="Arial"/>
      <w:sz w:val="24"/>
      <w:lang w:val="en-US" w:eastAsia="en-US"/>
    </w:rPr>
  </w:style>
  <w:style w:type="character" w:customStyle="1" w:styleId="CharBaseArial">
    <w:name w:val="CharBaseArial"/>
    <w:rsid w:val="00A73B39"/>
    <w:rPr>
      <w:rFonts w:ascii="Arial" w:hAnsi="Arial"/>
      <w:sz w:val="24"/>
      <w:lang w:val="en-US"/>
    </w:rPr>
  </w:style>
  <w:style w:type="character" w:customStyle="1" w:styleId="CharBaseTimes">
    <w:name w:val="CharBaseTimes"/>
    <w:rsid w:val="00A73B39"/>
    <w:rPr>
      <w:rFonts w:ascii="Times New Roman" w:hAnsi="Times New Roman"/>
      <w:sz w:val="24"/>
      <w:lang w:val="en-US"/>
    </w:rPr>
  </w:style>
  <w:style w:type="paragraph" w:styleId="61">
    <w:name w:val="toc 6"/>
    <w:basedOn w:val="a3"/>
    <w:next w:val="a3"/>
    <w:autoRedefine/>
    <w:rsid w:val="00A73B39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3"/>
    <w:next w:val="a3"/>
    <w:autoRedefine/>
    <w:rsid w:val="00A73B39"/>
    <w:pPr>
      <w:ind w:left="1200"/>
    </w:pPr>
    <w:rPr>
      <w:rFonts w:asciiTheme="minorHAnsi" w:hAnsiTheme="minorHAnsi"/>
      <w:sz w:val="20"/>
      <w:szCs w:val="20"/>
    </w:rPr>
  </w:style>
  <w:style w:type="paragraph" w:styleId="81">
    <w:name w:val="toc 8"/>
    <w:basedOn w:val="a3"/>
    <w:next w:val="a3"/>
    <w:autoRedefine/>
    <w:rsid w:val="00A73B39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3"/>
    <w:next w:val="a3"/>
    <w:autoRedefine/>
    <w:rsid w:val="00A73B39"/>
    <w:pPr>
      <w:ind w:left="1680"/>
    </w:pPr>
    <w:rPr>
      <w:rFonts w:asciiTheme="minorHAnsi" w:hAnsiTheme="minorHAnsi"/>
      <w:sz w:val="20"/>
      <w:szCs w:val="20"/>
    </w:rPr>
  </w:style>
  <w:style w:type="paragraph" w:customStyle="1" w:styleId="Initials">
    <w:name w:val="Initials"/>
    <w:basedOn w:val="a3"/>
    <w:next w:val="a3"/>
    <w:rsid w:val="00A73B39"/>
    <w:pPr>
      <w:keepNext/>
      <w:widowControl w:val="0"/>
      <w:overflowPunct w:val="0"/>
      <w:autoSpaceDE w:val="0"/>
      <w:autoSpaceDN w:val="0"/>
      <w:adjustRightInd w:val="0"/>
      <w:spacing w:after="240"/>
      <w:textAlignment w:val="baseline"/>
    </w:pPr>
    <w:rPr>
      <w:color w:val="000000"/>
      <w:lang w:val="en-US" w:eastAsia="en-US"/>
    </w:rPr>
  </w:style>
  <w:style w:type="character" w:customStyle="1" w:styleId="Prompt">
    <w:name w:val="Prompt"/>
    <w:rsid w:val="00A73B39"/>
    <w:rPr>
      <w:color w:val="0000FF"/>
      <w:sz w:val="20"/>
      <w:szCs w:val="20"/>
    </w:rPr>
  </w:style>
  <w:style w:type="paragraph" w:customStyle="1" w:styleId="1f0">
    <w:name w:val="1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line="240" w:lineRule="atLeast"/>
      <w:textAlignment w:val="baseline"/>
    </w:pPr>
    <w:rPr>
      <w:color w:val="000000"/>
      <w:lang w:val="en-US" w:eastAsia="en-US"/>
    </w:rPr>
  </w:style>
  <w:style w:type="paragraph" w:customStyle="1" w:styleId="Outline6">
    <w:name w:val="Outline6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  <w:rPr>
      <w:color w:val="000000"/>
      <w:lang w:val="en-US" w:eastAsia="en-US"/>
    </w:rPr>
  </w:style>
  <w:style w:type="paragraph" w:styleId="affff5">
    <w:name w:val="envelope address"/>
    <w:basedOn w:val="a3"/>
    <w:rsid w:val="00A73B39"/>
    <w:pPr>
      <w:framePr w:w="7920" w:h="1980" w:hRule="exact" w:hSpace="180" w:wrap="auto" w:hAnchor="page" w:xAlign="center" w:yAlign="bottom"/>
      <w:widowControl w:val="0"/>
      <w:overflowPunct w:val="0"/>
      <w:autoSpaceDE w:val="0"/>
      <w:autoSpaceDN w:val="0"/>
      <w:adjustRightInd w:val="0"/>
      <w:ind w:left="2880"/>
      <w:jc w:val="both"/>
      <w:textAlignment w:val="baseline"/>
    </w:pPr>
    <w:rPr>
      <w:color w:val="000000"/>
      <w:lang w:val="en-US" w:eastAsia="en-US"/>
    </w:rPr>
  </w:style>
  <w:style w:type="paragraph" w:styleId="2c">
    <w:name w:val="envelope return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0"/>
      <w:szCs w:val="20"/>
      <w:lang w:val="en-US" w:eastAsia="en-US"/>
    </w:rPr>
  </w:style>
  <w:style w:type="paragraph" w:styleId="1f1">
    <w:name w:val="index 1"/>
    <w:basedOn w:val="a3"/>
    <w:next w:val="a3"/>
    <w:autoRedefine/>
    <w:rsid w:val="00A73B39"/>
    <w:pPr>
      <w:suppressAutoHyphens/>
      <w:ind w:left="240" w:hanging="240"/>
    </w:pPr>
    <w:rPr>
      <w:szCs w:val="20"/>
      <w:lang w:val="tr-TR"/>
    </w:rPr>
  </w:style>
  <w:style w:type="paragraph" w:styleId="affff6">
    <w:name w:val="index heading"/>
    <w:basedOn w:val="a3"/>
    <w:next w:val="1f1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bCs/>
      <w:color w:val="000000"/>
      <w:lang w:val="en-US" w:eastAsia="en-US"/>
    </w:rPr>
  </w:style>
  <w:style w:type="paragraph" w:styleId="affff7">
    <w:name w:val="Message Header"/>
    <w:basedOn w:val="a3"/>
    <w:link w:val="affff8"/>
    <w:rsid w:val="00A73B39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ind w:left="1080" w:hanging="1080"/>
      <w:jc w:val="both"/>
      <w:textAlignment w:val="baseline"/>
    </w:pPr>
    <w:rPr>
      <w:color w:val="000000"/>
      <w:lang w:val="en-US" w:eastAsia="en-US"/>
    </w:rPr>
  </w:style>
  <w:style w:type="character" w:customStyle="1" w:styleId="affff8">
    <w:name w:val="Шапка Знак"/>
    <w:link w:val="affff7"/>
    <w:rsid w:val="00A73B39"/>
    <w:rPr>
      <w:color w:val="000000"/>
      <w:sz w:val="24"/>
      <w:szCs w:val="24"/>
      <w:shd w:val="pct20" w:color="auto" w:fill="auto"/>
      <w:lang w:val="en-US" w:eastAsia="en-US"/>
    </w:rPr>
  </w:style>
  <w:style w:type="paragraph" w:customStyle="1" w:styleId="Lnum1">
    <w:name w:val="Lnum1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2">
    <w:name w:val="Lnum2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3">
    <w:name w:val="Lnum3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B">
    <w:name w:val="B"/>
    <w:basedOn w:val="a3"/>
    <w:rsid w:val="00A73B39"/>
    <w:pPr>
      <w:widowControl w:val="0"/>
      <w:overflowPunct w:val="0"/>
      <w:autoSpaceDE w:val="0"/>
      <w:autoSpaceDN w:val="0"/>
      <w:adjustRightInd w:val="0"/>
      <w:spacing w:after="240"/>
      <w:ind w:left="720"/>
      <w:jc w:val="both"/>
      <w:textAlignment w:val="baseline"/>
    </w:pPr>
    <w:rPr>
      <w:color w:val="000000"/>
      <w:lang w:val="en-US" w:eastAsia="en-US"/>
    </w:rPr>
  </w:style>
  <w:style w:type="paragraph" w:customStyle="1" w:styleId="APPENDICE">
    <w:name w:val="APPENDICE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after="240"/>
      <w:jc w:val="center"/>
      <w:textAlignment w:val="baseline"/>
    </w:pPr>
    <w:rPr>
      <w:b/>
      <w:bCs/>
      <w:color w:val="000000"/>
      <w:u w:val="single"/>
      <w:lang w:val="en-US" w:eastAsia="en-US"/>
    </w:rPr>
  </w:style>
  <w:style w:type="paragraph" w:customStyle="1" w:styleId="Projektname">
    <w:name w:val="Projektname"/>
    <w:basedOn w:val="a3"/>
    <w:rsid w:val="00A73B39"/>
    <w:pPr>
      <w:widowControl w:val="0"/>
      <w:tabs>
        <w:tab w:val="left" w:pos="1134"/>
      </w:tabs>
      <w:overflowPunct w:val="0"/>
      <w:autoSpaceDE w:val="0"/>
      <w:autoSpaceDN w:val="0"/>
      <w:adjustRightInd w:val="0"/>
      <w:spacing w:before="320"/>
      <w:ind w:left="1134"/>
      <w:jc w:val="center"/>
      <w:textAlignment w:val="baseline"/>
    </w:pPr>
    <w:rPr>
      <w:rFonts w:ascii="Humnst777 BT" w:hAnsi="Humnst777 BT"/>
      <w:b/>
      <w:bCs/>
      <w:color w:val="000000"/>
      <w:sz w:val="40"/>
      <w:szCs w:val="40"/>
      <w:lang w:val="de-DE" w:eastAsia="en-US"/>
    </w:rPr>
  </w:style>
  <w:style w:type="paragraph" w:customStyle="1" w:styleId="Pfad">
    <w:name w:val="Pfad"/>
    <w:basedOn w:val="a3"/>
    <w:rsid w:val="00A73B39"/>
    <w:pPr>
      <w:widowControl w:val="0"/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Humnst777 BT" w:hAnsi="Humnst777 BT"/>
      <w:color w:val="000000"/>
      <w:sz w:val="10"/>
      <w:szCs w:val="10"/>
      <w:lang w:val="de-DE" w:eastAsia="en-US"/>
    </w:rPr>
  </w:style>
  <w:style w:type="paragraph" w:customStyle="1" w:styleId="1f2">
    <w:name w:val="Текст выноски1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texte">
    <w:name w:val="texte"/>
    <w:basedOn w:val="a3"/>
    <w:rsid w:val="00A73B39"/>
    <w:pPr>
      <w:overflowPunct w:val="0"/>
      <w:autoSpaceDE w:val="0"/>
      <w:autoSpaceDN w:val="0"/>
      <w:adjustRightInd w:val="0"/>
      <w:ind w:left="1176" w:hanging="42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1">
    <w:name w:val="texte1"/>
    <w:basedOn w:val="af8"/>
    <w:rsid w:val="00A73B39"/>
    <w:pPr>
      <w:tabs>
        <w:tab w:val="clear" w:pos="309"/>
      </w:tabs>
      <w:overflowPunct w:val="0"/>
      <w:autoSpaceDE w:val="0"/>
      <w:autoSpaceDN w:val="0"/>
      <w:adjustRightInd w:val="0"/>
      <w:ind w:left="1176" w:firstLine="0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0">
    <w:name w:val="texte0"/>
    <w:basedOn w:val="texte"/>
    <w:rsid w:val="00A73B39"/>
    <w:pPr>
      <w:ind w:left="1104" w:hanging="1080"/>
    </w:pPr>
    <w:rPr>
      <w:lang w:val="en-US"/>
    </w:rPr>
  </w:style>
  <w:style w:type="paragraph" w:customStyle="1" w:styleId="1f3">
    <w:name w:val="1))"/>
    <w:basedOn w:val="a3"/>
    <w:rsid w:val="00A73B39"/>
    <w:pPr>
      <w:tabs>
        <w:tab w:val="left" w:pos="1896"/>
      </w:tabs>
      <w:overflowPunct w:val="0"/>
      <w:autoSpaceDE w:val="0"/>
      <w:autoSpaceDN w:val="0"/>
      <w:adjustRightInd w:val="0"/>
      <w:spacing w:line="320" w:lineRule="atLeast"/>
      <w:ind w:left="1896" w:hanging="720"/>
      <w:jc w:val="both"/>
      <w:textAlignment w:val="baseline"/>
    </w:pPr>
    <w:rPr>
      <w:b/>
      <w:bCs/>
      <w:caps/>
      <w:color w:val="000000"/>
      <w:u w:val="single"/>
      <w:lang w:val="en-US" w:eastAsia="en-US"/>
    </w:rPr>
  </w:style>
  <w:style w:type="paragraph" w:customStyle="1" w:styleId="Heading3rus">
    <w:name w:val="Heading 3 (rus)"/>
    <w:basedOn w:val="3"/>
    <w:autoRedefine/>
    <w:rsid w:val="00A73B39"/>
    <w:pPr>
      <w:keepNext w:val="0"/>
      <w:widowControl w:val="0"/>
      <w:numPr>
        <w:ilvl w:val="0"/>
        <w:numId w:val="0"/>
      </w:numPr>
      <w:tabs>
        <w:tab w:val="left" w:pos="1872"/>
      </w:tabs>
      <w:suppressAutoHyphens w:val="0"/>
      <w:overflowPunct w:val="0"/>
      <w:autoSpaceDE w:val="0"/>
      <w:autoSpaceDN w:val="0"/>
      <w:adjustRightInd w:val="0"/>
      <w:spacing w:before="0" w:after="240"/>
      <w:ind w:left="567"/>
      <w:jc w:val="both"/>
      <w:textAlignment w:val="baseline"/>
      <w:outlineLvl w:val="9"/>
    </w:pPr>
    <w:rPr>
      <w:b w:val="0"/>
      <w:snapToGrid/>
      <w:color w:val="000000"/>
      <w:sz w:val="24"/>
      <w:szCs w:val="24"/>
      <w:lang w:eastAsia="en-US"/>
    </w:rPr>
  </w:style>
  <w:style w:type="paragraph" w:customStyle="1" w:styleId="Heading4rus">
    <w:name w:val="Heading 4 (rus)"/>
    <w:basedOn w:val="4"/>
    <w:autoRedefine/>
    <w:rsid w:val="00A73B39"/>
    <w:pPr>
      <w:keepNext w:val="0"/>
      <w:widowControl w:val="0"/>
      <w:numPr>
        <w:ilvl w:val="0"/>
        <w:numId w:val="0"/>
      </w:numPr>
      <w:tabs>
        <w:tab w:val="clear" w:pos="1134"/>
        <w:tab w:val="left" w:pos="864"/>
        <w:tab w:val="left" w:pos="2592"/>
      </w:tabs>
      <w:suppressAutoHyphens w:val="0"/>
      <w:overflowPunct w:val="0"/>
      <w:autoSpaceDE w:val="0"/>
      <w:autoSpaceDN w:val="0"/>
      <w:adjustRightInd w:val="0"/>
      <w:spacing w:before="0" w:after="240"/>
      <w:ind w:left="452"/>
      <w:textAlignment w:val="baseline"/>
      <w:outlineLvl w:val="9"/>
    </w:pPr>
    <w:rPr>
      <w:b w:val="0"/>
      <w:i w:val="0"/>
      <w:snapToGrid/>
      <w:color w:val="000000"/>
      <w:sz w:val="24"/>
      <w:szCs w:val="24"/>
      <w:lang w:eastAsia="en-US"/>
    </w:rPr>
  </w:style>
  <w:style w:type="paragraph" w:customStyle="1" w:styleId="DashorBullet">
    <w:name w:val="Dash or Bullet"/>
    <w:basedOn w:val="a3"/>
    <w:rsid w:val="00A73B39"/>
    <w:pPr>
      <w:spacing w:after="80" w:line="320" w:lineRule="atLeast"/>
      <w:ind w:left="1080" w:hanging="360"/>
      <w:jc w:val="both"/>
    </w:pPr>
    <w:rPr>
      <w:color w:val="000000"/>
      <w:lang w:val="en-US" w:eastAsia="en-US"/>
    </w:rPr>
  </w:style>
  <w:style w:type="paragraph" w:customStyle="1" w:styleId="tiretboule">
    <w:name w:val="tiretboule"/>
    <w:basedOn w:val="a3"/>
    <w:rsid w:val="00A73B39"/>
    <w:pPr>
      <w:tabs>
        <w:tab w:val="num" w:pos="1560"/>
        <w:tab w:val="num" w:pos="1755"/>
      </w:tabs>
      <w:spacing w:after="120"/>
      <w:ind w:left="1582" w:hanging="408"/>
      <w:jc w:val="both"/>
    </w:pPr>
    <w:rPr>
      <w:rFonts w:ascii="Arial" w:hAnsi="Arial" w:cs="Arial"/>
      <w:color w:val="000000"/>
      <w:lang w:val="en-GB" w:eastAsia="en-US"/>
    </w:rPr>
  </w:style>
  <w:style w:type="paragraph" w:customStyle="1" w:styleId="tiretboule2">
    <w:name w:val="tiretboule2"/>
    <w:basedOn w:val="tiretboule"/>
    <w:rsid w:val="00A73B39"/>
    <w:pPr>
      <w:tabs>
        <w:tab w:val="clear" w:pos="1560"/>
        <w:tab w:val="num" w:pos="1440"/>
        <w:tab w:val="num" w:pos="2475"/>
      </w:tabs>
      <w:ind w:left="0" w:firstLine="0"/>
    </w:pPr>
  </w:style>
  <w:style w:type="paragraph" w:customStyle="1" w:styleId="Paragraph">
    <w:name w:val="Paragraph"/>
    <w:basedOn w:val="a3"/>
    <w:rsid w:val="00A73B39"/>
    <w:pPr>
      <w:spacing w:line="320" w:lineRule="atLeast"/>
      <w:ind w:left="720"/>
      <w:jc w:val="both"/>
    </w:pPr>
    <w:rPr>
      <w:color w:val="000000"/>
      <w:lang w:val="en-US" w:eastAsia="en-US"/>
    </w:rPr>
  </w:style>
  <w:style w:type="paragraph" w:customStyle="1" w:styleId="texte4">
    <w:name w:val="texte4"/>
    <w:basedOn w:val="a3"/>
    <w:rsid w:val="00A73B39"/>
    <w:pPr>
      <w:spacing w:after="80"/>
      <w:ind w:left="1920" w:firstLine="3"/>
      <w:jc w:val="both"/>
    </w:pPr>
    <w:rPr>
      <w:rFonts w:ascii="Arial" w:hAnsi="Arial" w:cs="Arial"/>
      <w:color w:val="000000"/>
      <w:lang w:val="en-US" w:eastAsia="en-US"/>
    </w:rPr>
  </w:style>
  <w:style w:type="paragraph" w:customStyle="1" w:styleId="1f4">
    <w:name w:val="Стиль1"/>
    <w:basedOn w:val="2"/>
    <w:rsid w:val="00A73B39"/>
    <w:pPr>
      <w:widowControl w:val="0"/>
      <w:numPr>
        <w:ilvl w:val="0"/>
        <w:numId w:val="0"/>
      </w:numPr>
      <w:tabs>
        <w:tab w:val="left" w:pos="720"/>
        <w:tab w:val="num" w:pos="1080"/>
      </w:tabs>
      <w:suppressAutoHyphens w:val="0"/>
      <w:overflowPunct w:val="0"/>
      <w:autoSpaceDE w:val="0"/>
      <w:autoSpaceDN w:val="0"/>
      <w:adjustRightInd w:val="0"/>
      <w:spacing w:before="0" w:after="240"/>
      <w:ind w:left="1080" w:hanging="360"/>
      <w:jc w:val="both"/>
      <w:textAlignment w:val="baseline"/>
    </w:pPr>
    <w:rPr>
      <w:bCs/>
      <w:snapToGrid/>
      <w:color w:val="000000"/>
      <w:sz w:val="24"/>
      <w:szCs w:val="24"/>
      <w:u w:val="single"/>
      <w:lang w:eastAsia="en-US"/>
    </w:rPr>
  </w:style>
  <w:style w:type="character" w:customStyle="1" w:styleId="1f5">
    <w:name w:val="Стиль1 Знак"/>
    <w:rsid w:val="00A73B39"/>
    <w:rPr>
      <w:b/>
      <w:bCs/>
      <w:noProof w:val="0"/>
      <w:color w:val="000000"/>
      <w:sz w:val="24"/>
      <w:szCs w:val="24"/>
      <w:u w:val="single"/>
      <w:lang w:val="ru-RU" w:eastAsia="en-US"/>
    </w:rPr>
  </w:style>
  <w:style w:type="paragraph" w:customStyle="1" w:styleId="2d">
    <w:name w:val="Стиль2"/>
    <w:basedOn w:val="1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38">
    <w:name w:val="Стиль3"/>
    <w:basedOn w:val="1"/>
    <w:next w:val="2d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712pt">
    <w:name w:val="Стиль Заголовок 7 + 12 pt"/>
    <w:basedOn w:val="7"/>
    <w:rsid w:val="00A73B39"/>
    <w:pPr>
      <w:numPr>
        <w:ilvl w:val="0"/>
        <w:numId w:val="0"/>
      </w:numPr>
      <w:tabs>
        <w:tab w:val="num" w:pos="1080"/>
        <w:tab w:val="left" w:pos="1296"/>
      </w:tabs>
      <w:suppressAutoHyphens w:val="0"/>
      <w:overflowPunct w:val="0"/>
      <w:autoSpaceDE w:val="0"/>
      <w:autoSpaceDN w:val="0"/>
      <w:adjustRightInd w:val="0"/>
      <w:spacing w:line="240" w:lineRule="auto"/>
      <w:ind w:left="1080" w:hanging="289"/>
      <w:textAlignment w:val="baseline"/>
    </w:pPr>
    <w:rPr>
      <w:snapToGrid/>
      <w:color w:val="000000"/>
      <w:sz w:val="24"/>
      <w:szCs w:val="24"/>
      <w:lang w:val="en-US" w:eastAsia="en-US"/>
    </w:rPr>
  </w:style>
  <w:style w:type="character" w:customStyle="1" w:styleId="213">
    <w:name w:val="Заголовок 2 Знак1"/>
    <w:rsid w:val="00A73B39"/>
    <w:rPr>
      <w:b/>
      <w:bCs/>
      <w:color w:val="000000"/>
      <w:sz w:val="24"/>
      <w:szCs w:val="24"/>
      <w:u w:val="single"/>
      <w:lang w:val="ru-RU" w:eastAsia="en-US" w:bidi="ar-SA"/>
    </w:rPr>
  </w:style>
  <w:style w:type="paragraph" w:customStyle="1" w:styleId="affff9">
    <w:name w:val="Таблица"/>
    <w:basedOn w:val="a3"/>
    <w:next w:val="a3"/>
    <w:rsid w:val="00A73B39"/>
    <w:pPr>
      <w:jc w:val="center"/>
    </w:pPr>
    <w:rPr>
      <w:rFonts w:ascii="Arial" w:hAnsi="Arial"/>
      <w:sz w:val="20"/>
    </w:rPr>
  </w:style>
  <w:style w:type="paragraph" w:customStyle="1" w:styleId="affffa">
    <w:name w:val="Список_произведений"/>
    <w:basedOn w:val="a3"/>
    <w:rsid w:val="00A73B39"/>
    <w:pPr>
      <w:widowControl w:val="0"/>
      <w:tabs>
        <w:tab w:val="left" w:pos="8505"/>
      </w:tabs>
      <w:ind w:firstLine="720"/>
      <w:jc w:val="both"/>
    </w:pPr>
    <w:rPr>
      <w:snapToGrid w:val="0"/>
      <w:sz w:val="28"/>
      <w:szCs w:val="20"/>
    </w:rPr>
  </w:style>
  <w:style w:type="paragraph" w:customStyle="1" w:styleId="affffb">
    <w:name w:val="Основной"/>
    <w:basedOn w:val="a3"/>
    <w:autoRedefine/>
    <w:rsid w:val="00A73B39"/>
    <w:pPr>
      <w:spacing w:line="360" w:lineRule="auto"/>
      <w:ind w:firstLine="709"/>
      <w:jc w:val="both"/>
    </w:pPr>
  </w:style>
  <w:style w:type="paragraph" w:customStyle="1" w:styleId="1f6">
    <w:name w:val="Основной текст1"/>
    <w:basedOn w:val="110"/>
    <w:rsid w:val="00A73B39"/>
    <w:pPr>
      <w:widowControl w:val="0"/>
      <w:suppressAutoHyphens/>
      <w:autoSpaceDE w:val="0"/>
      <w:autoSpaceDN w:val="0"/>
      <w:adjustRightInd w:val="0"/>
      <w:jc w:val="both"/>
    </w:pPr>
    <w:rPr>
      <w:rFonts w:ascii="Arial" w:eastAsia="SimSun" w:hAnsi="Arial" w:cs="Arial"/>
      <w:szCs w:val="24"/>
      <w:lang w:val="tr-TR" w:eastAsia="zh-CN"/>
    </w:rPr>
  </w:style>
  <w:style w:type="paragraph" w:customStyle="1" w:styleId="1f7">
    <w:name w:val="Подзаголовок1"/>
    <w:basedOn w:val="a3"/>
    <w:next w:val="1f6"/>
    <w:rsid w:val="00A73B39"/>
    <w:pPr>
      <w:keepNext/>
      <w:widowControl w:val="0"/>
      <w:suppressAutoHyphens/>
      <w:autoSpaceDE w:val="0"/>
      <w:autoSpaceDN w:val="0"/>
      <w:adjustRightInd w:val="0"/>
      <w:spacing w:before="240" w:after="120"/>
      <w:jc w:val="center"/>
    </w:pPr>
    <w:rPr>
      <w:rFonts w:ascii="Arial" w:eastAsia="SimSun" w:hAnsi="Arial" w:cs="Arial"/>
      <w:i/>
      <w:iCs/>
      <w:sz w:val="28"/>
      <w:szCs w:val="28"/>
      <w:lang w:val="tr-TR" w:eastAsia="zh-CN"/>
    </w:rPr>
  </w:style>
  <w:style w:type="paragraph" w:customStyle="1" w:styleId="1f8">
    <w:name w:val="Верх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9">
    <w:name w:val="Ниж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a">
    <w:name w:val="Основной текст с отступом1"/>
    <w:basedOn w:val="110"/>
    <w:rsid w:val="00A73B39"/>
    <w:pPr>
      <w:widowControl w:val="0"/>
      <w:suppressAutoHyphens/>
      <w:autoSpaceDE w:val="0"/>
      <w:autoSpaceDN w:val="0"/>
      <w:adjustRightInd w:val="0"/>
      <w:spacing w:before="60" w:after="40"/>
      <w:ind w:firstLine="720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214">
    <w:name w:val="Основной текст с отступом 21"/>
    <w:basedOn w:val="110"/>
    <w:rsid w:val="00A73B39"/>
    <w:pPr>
      <w:widowControl w:val="0"/>
      <w:suppressAutoHyphens/>
      <w:autoSpaceDE w:val="0"/>
      <w:autoSpaceDN w:val="0"/>
      <w:adjustRightInd w:val="0"/>
      <w:spacing w:line="360" w:lineRule="auto"/>
      <w:ind w:left="709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312">
    <w:name w:val="Основной текст с отступом 31"/>
    <w:basedOn w:val="110"/>
    <w:rsid w:val="00A73B39"/>
    <w:pPr>
      <w:widowControl w:val="0"/>
      <w:tabs>
        <w:tab w:val="left" w:pos="3544"/>
      </w:tabs>
      <w:suppressAutoHyphens/>
      <w:autoSpaceDE w:val="0"/>
      <w:autoSpaceDN w:val="0"/>
      <w:adjustRightInd w:val="0"/>
      <w:spacing w:line="360" w:lineRule="auto"/>
      <w:ind w:left="4253" w:hanging="3557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1fb">
    <w:name w:val="Цитата1"/>
    <w:basedOn w:val="110"/>
    <w:rsid w:val="00A73B39"/>
    <w:pPr>
      <w:widowControl w:val="0"/>
      <w:tabs>
        <w:tab w:val="left" w:pos="6237"/>
      </w:tabs>
      <w:autoSpaceDE w:val="0"/>
      <w:autoSpaceDN w:val="0"/>
      <w:adjustRightInd w:val="0"/>
      <w:ind w:left="709" w:right="2835"/>
      <w:jc w:val="both"/>
    </w:pPr>
    <w:rPr>
      <w:rFonts w:ascii="Arial" w:eastAsia="SimSun" w:hAnsi="Arial" w:cs="Arial"/>
      <w:sz w:val="22"/>
      <w:szCs w:val="22"/>
      <w:lang w:val="en-GB" w:eastAsia="zh-CN"/>
    </w:rPr>
  </w:style>
  <w:style w:type="paragraph" w:styleId="affffc">
    <w:name w:val="Normal (Web)"/>
    <w:basedOn w:val="110"/>
    <w:next w:val="1fc"/>
    <w:link w:val="1fd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paragraph" w:customStyle="1" w:styleId="1fc">
    <w:name w:val="Обычный (веб)1"/>
    <w:basedOn w:val="110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character" w:customStyle="1" w:styleId="zzmpTrailerItem">
    <w:name w:val="zzmpTrailerItem"/>
    <w:rsid w:val="00A73B39"/>
    <w:rPr>
      <w:rFonts w:ascii="Times New Roman" w:hAnsi="Times New Roman" w:cs="Times New Roman"/>
      <w:color w:val="auto"/>
      <w:spacing w:val="0"/>
      <w:sz w:val="16"/>
      <w:szCs w:val="16"/>
      <w:u w:val="none"/>
      <w:effect w:val="none"/>
      <w:lang w:val="ru-RU"/>
    </w:rPr>
  </w:style>
  <w:style w:type="character" w:customStyle="1" w:styleId="1fe">
    <w:name w:val="Основной шрифт абзаца1"/>
    <w:hidden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">
    <w:name w:val="Текст примечания1"/>
    <w:basedOn w:val="110"/>
    <w:hidden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 w:val="20"/>
      <w:lang w:val="tr-TR" w:eastAsia="zh-CN"/>
    </w:rPr>
  </w:style>
  <w:style w:type="paragraph" w:styleId="affffd">
    <w:name w:val="Date"/>
    <w:basedOn w:val="110"/>
    <w:next w:val="110"/>
    <w:link w:val="affffe"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affffe">
    <w:name w:val="Дата Знак"/>
    <w:link w:val="affffd"/>
    <w:rsid w:val="00A73B39"/>
    <w:rPr>
      <w:rFonts w:eastAsia="SimSun"/>
      <w:sz w:val="24"/>
      <w:szCs w:val="24"/>
      <w:lang w:val="tr-TR" w:eastAsia="zh-CN"/>
    </w:rPr>
  </w:style>
  <w:style w:type="paragraph" w:customStyle="1" w:styleId="11a">
    <w:name w:val="Заголовок 1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Times New Roman" w:eastAsia="SimSun" w:hAnsi="Times New Roman"/>
      <w:b/>
      <w:bCs/>
      <w:szCs w:val="24"/>
      <w:lang w:val="tr-TR" w:eastAsia="zh-CN"/>
    </w:rPr>
  </w:style>
  <w:style w:type="paragraph" w:customStyle="1" w:styleId="215">
    <w:name w:val="Заголовок 2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color w:val="FF0000"/>
      <w:sz w:val="40"/>
      <w:szCs w:val="40"/>
      <w:lang w:val="tr-TR" w:eastAsia="zh-CN"/>
    </w:rPr>
  </w:style>
  <w:style w:type="paragraph" w:customStyle="1" w:styleId="313">
    <w:name w:val="Заголовок 3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rFonts w:ascii="Times New Roman" w:eastAsia="SimSun" w:hAnsi="Times New Roman"/>
      <w:b/>
      <w:bCs/>
      <w:sz w:val="32"/>
      <w:szCs w:val="32"/>
      <w:lang w:val="tr-TR" w:eastAsia="zh-CN"/>
    </w:rPr>
  </w:style>
  <w:style w:type="paragraph" w:customStyle="1" w:styleId="410">
    <w:name w:val="Заголовок 41"/>
    <w:basedOn w:val="110"/>
    <w:next w:val="110"/>
    <w:rsid w:val="00A73B39"/>
    <w:pPr>
      <w:keepNext/>
      <w:widowControl w:val="0"/>
      <w:shd w:val="clear" w:color="FFFFFF" w:fill="FFFFFF"/>
      <w:suppressAutoHyphens/>
      <w:autoSpaceDE w:val="0"/>
      <w:autoSpaceDN w:val="0"/>
      <w:adjustRightInd w:val="0"/>
      <w:spacing w:before="173" w:line="360" w:lineRule="auto"/>
      <w:ind w:left="1550" w:firstLine="1"/>
      <w:jc w:val="both"/>
    </w:pPr>
    <w:rPr>
      <w:rFonts w:ascii="Times New Roman" w:eastAsia="SimSun" w:hAnsi="Times New Roman"/>
      <w:sz w:val="22"/>
      <w:szCs w:val="22"/>
      <w:u w:val="single"/>
      <w:lang w:val="en-GB" w:eastAsia="zh-CN"/>
    </w:rPr>
  </w:style>
  <w:style w:type="character" w:customStyle="1" w:styleId="1ff0">
    <w:name w:val="Номер страницы1"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1">
    <w:name w:val="Название1"/>
    <w:basedOn w:val="110"/>
    <w:next w:val="1f7"/>
    <w:rsid w:val="00A73B39"/>
    <w:pPr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szCs w:val="24"/>
      <w:lang w:val="tr-TR" w:eastAsia="zh-CN"/>
    </w:rPr>
  </w:style>
  <w:style w:type="paragraph" w:customStyle="1" w:styleId="216">
    <w:name w:val="Оглавление 21"/>
    <w:basedOn w:val="110"/>
    <w:next w:val="110"/>
    <w:autoRedefine/>
    <w:hidden/>
    <w:rsid w:val="00A73B39"/>
    <w:pPr>
      <w:widowControl w:val="0"/>
      <w:tabs>
        <w:tab w:val="left" w:pos="720"/>
        <w:tab w:val="right" w:leader="dot" w:pos="9343"/>
      </w:tabs>
      <w:autoSpaceDE w:val="0"/>
      <w:autoSpaceDN w:val="0"/>
      <w:adjustRightInd w:val="0"/>
      <w:spacing w:before="120"/>
    </w:pPr>
    <w:rPr>
      <w:rFonts w:ascii="Times New Roman" w:eastAsia="SimSun" w:hAnsi="Times New Roman"/>
      <w:sz w:val="22"/>
      <w:szCs w:val="22"/>
      <w:lang w:val="de-DE" w:eastAsia="zh-CN"/>
    </w:rPr>
  </w:style>
  <w:style w:type="paragraph" w:customStyle="1" w:styleId="11b">
    <w:name w:val="Указатель 11"/>
    <w:basedOn w:val="110"/>
    <w:next w:val="110"/>
    <w:autoRedefine/>
    <w:hidden/>
    <w:rsid w:val="00A73B39"/>
    <w:pPr>
      <w:widowControl w:val="0"/>
      <w:suppressAutoHyphens/>
      <w:autoSpaceDE w:val="0"/>
      <w:autoSpaceDN w:val="0"/>
      <w:adjustRightInd w:val="0"/>
      <w:ind w:left="240" w:hanging="24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1ff2">
    <w:name w:val="Знак примечания1"/>
    <w:hidden/>
    <w:rsid w:val="00A73B39"/>
    <w:rPr>
      <w:rFonts w:ascii="Times New Roman" w:hAnsi="Times New Roman" w:cs="Times New Roman"/>
      <w:spacing w:val="0"/>
      <w:sz w:val="16"/>
      <w:szCs w:val="16"/>
      <w:lang w:val="tr-TR"/>
    </w:rPr>
  </w:style>
  <w:style w:type="paragraph" w:customStyle="1" w:styleId="DeltaViewTableHeading">
    <w:name w:val="DeltaView Table Heading"/>
    <w:basedOn w:val="a3"/>
    <w:rsid w:val="00A73B39"/>
    <w:pPr>
      <w:autoSpaceDE w:val="0"/>
      <w:autoSpaceDN w:val="0"/>
      <w:adjustRightInd w:val="0"/>
      <w:spacing w:after="120"/>
    </w:pPr>
    <w:rPr>
      <w:rFonts w:ascii="Arial" w:eastAsia="SimSun" w:hAnsi="Arial" w:cs="Arial"/>
      <w:b/>
      <w:bCs/>
      <w:lang w:val="en-US" w:eastAsia="zh-CN"/>
    </w:rPr>
  </w:style>
  <w:style w:type="paragraph" w:customStyle="1" w:styleId="DeltaViewTableBody">
    <w:name w:val="DeltaView Table Body"/>
    <w:basedOn w:val="a3"/>
    <w:rsid w:val="00A73B39"/>
    <w:pPr>
      <w:autoSpaceDE w:val="0"/>
      <w:autoSpaceDN w:val="0"/>
      <w:adjustRightInd w:val="0"/>
    </w:pPr>
    <w:rPr>
      <w:rFonts w:ascii="Arial" w:eastAsia="SimSun" w:hAnsi="Arial" w:cs="Arial"/>
      <w:lang w:val="en-US" w:eastAsia="zh-CN"/>
    </w:rPr>
  </w:style>
  <w:style w:type="paragraph" w:customStyle="1" w:styleId="DeltaViewAnnounce">
    <w:name w:val="DeltaView Announce"/>
    <w:rsid w:val="00A73B39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DeltaViewInsertion">
    <w:name w:val="DeltaView Insertion"/>
    <w:rsid w:val="00A73B39"/>
    <w:rPr>
      <w:color w:val="0000FF"/>
      <w:spacing w:val="0"/>
      <w:u w:val="double"/>
    </w:rPr>
  </w:style>
  <w:style w:type="character" w:customStyle="1" w:styleId="DeltaViewDeletion">
    <w:name w:val="DeltaView Deletion"/>
    <w:rsid w:val="00A73B39"/>
    <w:rPr>
      <w:strike/>
      <w:color w:val="FF0000"/>
      <w:spacing w:val="0"/>
    </w:rPr>
  </w:style>
  <w:style w:type="character" w:customStyle="1" w:styleId="DeltaViewMoveSource">
    <w:name w:val="DeltaView Move Source"/>
    <w:rsid w:val="00A73B39"/>
    <w:rPr>
      <w:strike/>
      <w:color w:val="00C000"/>
      <w:spacing w:val="0"/>
    </w:rPr>
  </w:style>
  <w:style w:type="character" w:customStyle="1" w:styleId="DeltaViewMoveDestination">
    <w:name w:val="DeltaView Move Destination"/>
    <w:rsid w:val="00A73B39"/>
    <w:rPr>
      <w:color w:val="00C000"/>
      <w:spacing w:val="0"/>
      <w:u w:val="double"/>
    </w:rPr>
  </w:style>
  <w:style w:type="character" w:customStyle="1" w:styleId="DeltaViewChangeNumber">
    <w:name w:val="DeltaView Change Number"/>
    <w:rsid w:val="00A73B39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A73B39"/>
    <w:rPr>
      <w:spacing w:val="0"/>
    </w:rPr>
  </w:style>
  <w:style w:type="character" w:customStyle="1" w:styleId="DeltaViewFormatChange">
    <w:name w:val="DeltaView Format Change"/>
    <w:rsid w:val="00A73B39"/>
    <w:rPr>
      <w:color w:val="000000"/>
      <w:spacing w:val="0"/>
    </w:rPr>
  </w:style>
  <w:style w:type="character" w:customStyle="1" w:styleId="DeltaViewMovedDeletion">
    <w:name w:val="DeltaView Moved Deletion"/>
    <w:rsid w:val="00A73B39"/>
    <w:rPr>
      <w:strike/>
      <w:color w:val="C08080"/>
      <w:spacing w:val="0"/>
    </w:rPr>
  </w:style>
  <w:style w:type="character" w:customStyle="1" w:styleId="DeltaViewComment">
    <w:name w:val="DeltaView Comment"/>
    <w:rsid w:val="00A73B39"/>
    <w:rPr>
      <w:color w:val="000000"/>
      <w:spacing w:val="0"/>
    </w:rPr>
  </w:style>
  <w:style w:type="character" w:customStyle="1" w:styleId="DeltaViewStyleChangeText">
    <w:name w:val="DeltaView Style Change Text"/>
    <w:rsid w:val="00A73B39"/>
    <w:rPr>
      <w:color w:val="000000"/>
      <w:spacing w:val="0"/>
      <w:u w:val="double"/>
    </w:rPr>
  </w:style>
  <w:style w:type="character" w:customStyle="1" w:styleId="DeltaViewStyleChangeLabel">
    <w:name w:val="DeltaView Style Change Label"/>
    <w:rsid w:val="00A73B39"/>
    <w:rPr>
      <w:color w:val="000000"/>
      <w:spacing w:val="0"/>
    </w:rPr>
  </w:style>
  <w:style w:type="character" w:customStyle="1" w:styleId="DeltaViewInsertedComment">
    <w:name w:val="DeltaView Inserted Comment"/>
    <w:rsid w:val="00A73B39"/>
    <w:rPr>
      <w:color w:val="0000FF"/>
      <w:spacing w:val="0"/>
      <w:u w:val="double"/>
    </w:rPr>
  </w:style>
  <w:style w:type="character" w:customStyle="1" w:styleId="DeltaViewDeletedComment">
    <w:name w:val="DeltaView Deleted Comment"/>
    <w:rsid w:val="00A73B39"/>
    <w:rPr>
      <w:strike/>
      <w:color w:val="FF0000"/>
      <w:spacing w:val="0"/>
    </w:rPr>
  </w:style>
  <w:style w:type="paragraph" w:customStyle="1" w:styleId="aji5m00">
    <w:name w:val="aji5m0_0"/>
    <w:basedOn w:val="a3"/>
    <w:rsid w:val="00A73B39"/>
    <w:pPr>
      <w:ind w:firstLine="600"/>
      <w:jc w:val="both"/>
    </w:pPr>
  </w:style>
  <w:style w:type="paragraph" w:customStyle="1" w:styleId="CharChar">
    <w:name w:val="Char Char"/>
    <w:basedOn w:val="a3"/>
    <w:rsid w:val="00A73B39"/>
    <w:pPr>
      <w:tabs>
        <w:tab w:val="num" w:pos="360"/>
      </w:tabs>
      <w:spacing w:after="160" w:line="240" w:lineRule="exact"/>
    </w:pPr>
    <w:rPr>
      <w:noProof/>
      <w:lang w:val="en-US"/>
    </w:rPr>
  </w:style>
  <w:style w:type="numbering" w:styleId="1ai">
    <w:name w:val="Outline List 1"/>
    <w:basedOn w:val="a6"/>
    <w:rsid w:val="00A73B39"/>
  </w:style>
  <w:style w:type="paragraph" w:styleId="afffff">
    <w:name w:val="annotation subject"/>
    <w:basedOn w:val="afff8"/>
    <w:next w:val="afff8"/>
    <w:link w:val="afffff0"/>
    <w:rsid w:val="00A73B39"/>
    <w:rPr>
      <w:b/>
      <w:bCs/>
    </w:rPr>
  </w:style>
  <w:style w:type="character" w:customStyle="1" w:styleId="afffff0">
    <w:name w:val="Тема примечания Знак"/>
    <w:link w:val="afffff"/>
    <w:rsid w:val="00A73B39"/>
    <w:rPr>
      <w:b/>
      <w:bCs/>
    </w:rPr>
  </w:style>
  <w:style w:type="character" w:customStyle="1" w:styleId="18">
    <w:name w:val="Обычный1 Знак"/>
    <w:link w:val="110"/>
    <w:rsid w:val="00A73B39"/>
    <w:rPr>
      <w:rFonts w:ascii="TimesET" w:eastAsia="Calibri" w:hAnsi="TimesET"/>
      <w:sz w:val="24"/>
    </w:rPr>
  </w:style>
  <w:style w:type="character" w:customStyle="1" w:styleId="1ff3">
    <w:name w:val="Текст примечания Знак1"/>
    <w:rsid w:val="00A73B39"/>
  </w:style>
  <w:style w:type="paragraph" w:customStyle="1" w:styleId="2e">
    <w:name w:val="Знак Знак Знак2 Знак Знак Знак Знак"/>
    <w:basedOn w:val="a3"/>
    <w:rsid w:val="00A73B39"/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3"/>
    <w:uiPriority w:val="99"/>
    <w:rsid w:val="00A73B39"/>
    <w:pPr>
      <w:widowControl w:val="0"/>
      <w:autoSpaceDE w:val="0"/>
      <w:autoSpaceDN w:val="0"/>
      <w:adjustRightInd w:val="0"/>
      <w:spacing w:line="299" w:lineRule="exact"/>
      <w:ind w:hanging="312"/>
    </w:pPr>
  </w:style>
  <w:style w:type="character" w:customStyle="1" w:styleId="FontStyle12">
    <w:name w:val="Font Style12"/>
    <w:uiPriority w:val="99"/>
    <w:rsid w:val="00A73B39"/>
    <w:rPr>
      <w:rFonts w:ascii="Times New Roman" w:hAnsi="Times New Roman" w:cs="Times New Roman"/>
      <w:sz w:val="24"/>
      <w:szCs w:val="24"/>
    </w:rPr>
  </w:style>
  <w:style w:type="numbering" w:customStyle="1" w:styleId="1ff4">
    <w:name w:val="Нет списка1"/>
    <w:next w:val="a6"/>
    <w:semiHidden/>
    <w:unhideWhenUsed/>
    <w:rsid w:val="0052658A"/>
  </w:style>
  <w:style w:type="paragraph" w:customStyle="1" w:styleId="CharChar1">
    <w:name w:val="Char Char1"/>
    <w:basedOn w:val="a3"/>
    <w:rsid w:val="0052658A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niiaiieoaenooaaeeou">
    <w:name w:val="Iniiaiie oaeno oaaeeou"/>
    <w:basedOn w:val="a9"/>
    <w:next w:val="a9"/>
    <w:rsid w:val="0024704D"/>
    <w:pPr>
      <w:overflowPunct w:val="0"/>
      <w:autoSpaceDE w:val="0"/>
      <w:autoSpaceDN w:val="0"/>
      <w:adjustRightInd w:val="0"/>
      <w:spacing w:before="40" w:after="40" w:line="240" w:lineRule="auto"/>
      <w:ind w:firstLine="0"/>
      <w:jc w:val="center"/>
    </w:pPr>
    <w:rPr>
      <w:sz w:val="24"/>
    </w:rPr>
  </w:style>
  <w:style w:type="paragraph" w:customStyle="1" w:styleId="Helvetica6pt159003">
    <w:name w:val="Стиль Helvetica 6 pt Слева:  159 см Выступ:  003 см"/>
    <w:basedOn w:val="a3"/>
    <w:rsid w:val="0024704D"/>
    <w:pPr>
      <w:tabs>
        <w:tab w:val="left" w:pos="851"/>
        <w:tab w:val="left" w:pos="1418"/>
      </w:tabs>
      <w:suppressAutoHyphens/>
      <w:ind w:left="915" w:right="-1278" w:hanging="15"/>
    </w:pPr>
    <w:rPr>
      <w:rFonts w:ascii="Helvetica" w:hAnsi="Helvetica"/>
      <w:sz w:val="12"/>
      <w:szCs w:val="20"/>
    </w:rPr>
  </w:style>
  <w:style w:type="numbering" w:customStyle="1" w:styleId="2f">
    <w:name w:val="Нет списка2"/>
    <w:next w:val="a6"/>
    <w:semiHidden/>
    <w:rsid w:val="00EF14AF"/>
  </w:style>
  <w:style w:type="paragraph" w:customStyle="1" w:styleId="140">
    <w:name w:val="Знак Знак Знак Знак1 Знак Знак Знак Знак4"/>
    <w:basedOn w:val="a3"/>
    <w:rsid w:val="00DE48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8Num1z0">
    <w:name w:val="WW8Num1z0"/>
    <w:rsid w:val="00954114"/>
    <w:rPr>
      <w:rFonts w:ascii="StarSymbol" w:hAnsi="StarSymbol" w:cs="StarSymbol"/>
      <w:sz w:val="18"/>
      <w:szCs w:val="18"/>
    </w:rPr>
  </w:style>
  <w:style w:type="paragraph" w:customStyle="1" w:styleId="130">
    <w:name w:val="Знак Знак Знак Знак1 Знак Знак Знак Знак3"/>
    <w:basedOn w:val="a3"/>
    <w:rsid w:val="00E941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f0">
    <w:name w:val="Обычный2"/>
    <w:rsid w:val="00E941D9"/>
    <w:pPr>
      <w:spacing w:before="100" w:after="100"/>
    </w:pPr>
    <w:rPr>
      <w:snapToGrid w:val="0"/>
      <w:sz w:val="24"/>
    </w:rPr>
  </w:style>
  <w:style w:type="numbering" w:customStyle="1" w:styleId="1ai1">
    <w:name w:val="1 / a / i1"/>
    <w:basedOn w:val="a6"/>
    <w:next w:val="1ai"/>
    <w:rsid w:val="00706763"/>
    <w:pPr>
      <w:numPr>
        <w:numId w:val="7"/>
      </w:numPr>
    </w:pPr>
  </w:style>
  <w:style w:type="table" w:customStyle="1" w:styleId="1ff5">
    <w:name w:val="Сетка таблицы1"/>
    <w:basedOn w:val="a5"/>
    <w:next w:val="aff7"/>
    <w:uiPriority w:val="59"/>
    <w:rsid w:val="007273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5"/>
    <w:next w:val="aff7"/>
    <w:uiPriority w:val="59"/>
    <w:rsid w:val="000025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5"/>
    <w:next w:val="aff7"/>
    <w:uiPriority w:val="59"/>
    <w:rsid w:val="00DC30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Знак Знак Знак Знак1 Знак Знак Знак Знак2"/>
    <w:basedOn w:val="a3"/>
    <w:rsid w:val="005D35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5">
    <w:name w:val="Сетка таблицы4"/>
    <w:basedOn w:val="a5"/>
    <w:next w:val="aff7"/>
    <w:uiPriority w:val="59"/>
    <w:rsid w:val="004C42D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6"/>
    <w:uiPriority w:val="99"/>
    <w:semiHidden/>
    <w:unhideWhenUsed/>
    <w:rsid w:val="00AC63C6"/>
  </w:style>
  <w:style w:type="paragraph" w:customStyle="1" w:styleId="1ff6">
    <w:name w:val="Текст1"/>
    <w:basedOn w:val="a3"/>
    <w:rsid w:val="00AC63C6"/>
    <w:rPr>
      <w:rFonts w:ascii="Courier New" w:hAnsi="Courier New"/>
      <w:sz w:val="20"/>
      <w:szCs w:val="20"/>
    </w:rPr>
  </w:style>
  <w:style w:type="paragraph" w:customStyle="1" w:styleId="1ff7">
    <w:name w:val="Схема документа1"/>
    <w:basedOn w:val="a3"/>
    <w:rsid w:val="00AC63C6"/>
    <w:pPr>
      <w:shd w:val="clear" w:color="auto" w:fill="000080"/>
    </w:pPr>
    <w:rPr>
      <w:rFonts w:ascii="Tahoma" w:hAnsi="Tahoma"/>
      <w:noProof/>
      <w:sz w:val="20"/>
      <w:szCs w:val="20"/>
    </w:rPr>
  </w:style>
  <w:style w:type="character" w:styleId="afffff1">
    <w:name w:val="line number"/>
    <w:basedOn w:val="a4"/>
    <w:rsid w:val="00AC63C6"/>
  </w:style>
  <w:style w:type="paragraph" w:styleId="afffff2">
    <w:name w:val="Normal Indent"/>
    <w:basedOn w:val="a3"/>
    <w:rsid w:val="00AC63C6"/>
    <w:pPr>
      <w:ind w:left="720"/>
    </w:pPr>
    <w:rPr>
      <w:rFonts w:ascii="NTTierce" w:hAnsi="NTTierce"/>
      <w:sz w:val="20"/>
      <w:szCs w:val="20"/>
    </w:rPr>
  </w:style>
  <w:style w:type="paragraph" w:customStyle="1" w:styleId="Standard2">
    <w:name w:val="Standard2"/>
    <w:rsid w:val="00AC63C6"/>
    <w:pPr>
      <w:ind w:left="504" w:hanging="504"/>
    </w:pPr>
    <w:rPr>
      <w:sz w:val="24"/>
      <w:lang w:val="en-GB"/>
    </w:rPr>
  </w:style>
  <w:style w:type="paragraph" w:customStyle="1" w:styleId="PlainText1">
    <w:name w:val="Plain Text1"/>
    <w:basedOn w:val="a3"/>
    <w:rsid w:val="00AC63C6"/>
    <w:rPr>
      <w:rFonts w:ascii="Courier New" w:hAnsi="Courier New"/>
      <w:sz w:val="20"/>
      <w:szCs w:val="20"/>
    </w:rPr>
  </w:style>
  <w:style w:type="paragraph" w:styleId="afffff3">
    <w:name w:val="Revision"/>
    <w:hidden/>
    <w:uiPriority w:val="99"/>
    <w:semiHidden/>
    <w:rsid w:val="00AC63C6"/>
  </w:style>
  <w:style w:type="table" w:customStyle="1" w:styleId="55">
    <w:name w:val="Сетка таблицы5"/>
    <w:basedOn w:val="a5"/>
    <w:next w:val="aff7"/>
    <w:uiPriority w:val="59"/>
    <w:rsid w:val="00AC63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"/>
    <w:next w:val="a6"/>
    <w:semiHidden/>
    <w:unhideWhenUsed/>
    <w:rsid w:val="003709EF"/>
  </w:style>
  <w:style w:type="paragraph" w:customStyle="1" w:styleId="2f2">
    <w:name w:val="Текст2"/>
    <w:basedOn w:val="a3"/>
    <w:rsid w:val="003709EF"/>
    <w:rPr>
      <w:rFonts w:ascii="Courier New" w:hAnsi="Courier New"/>
      <w:sz w:val="20"/>
      <w:szCs w:val="20"/>
    </w:rPr>
  </w:style>
  <w:style w:type="paragraph" w:customStyle="1" w:styleId="2f3">
    <w:name w:val="Схема документа2"/>
    <w:basedOn w:val="a3"/>
    <w:rsid w:val="003709EF"/>
    <w:pPr>
      <w:shd w:val="clear" w:color="auto" w:fill="000080"/>
    </w:pPr>
    <w:rPr>
      <w:rFonts w:ascii="Tahoma" w:hAnsi="Tahoma"/>
      <w:noProof/>
      <w:sz w:val="20"/>
      <w:szCs w:val="20"/>
    </w:rPr>
  </w:style>
  <w:style w:type="table" w:customStyle="1" w:styleId="62">
    <w:name w:val="Сетка таблицы6"/>
    <w:basedOn w:val="a5"/>
    <w:next w:val="aff7"/>
    <w:uiPriority w:val="59"/>
    <w:rsid w:val="003709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c">
    <w:name w:val="Заголовок 1 Знак1"/>
    <w:aliases w:val="(части) Знак"/>
    <w:rsid w:val="00BF48FE"/>
    <w:rPr>
      <w:rFonts w:ascii="Arial" w:hAnsi="Arial" w:cs="Arial"/>
      <w:b/>
      <w:bCs/>
      <w:kern w:val="32"/>
      <w:sz w:val="32"/>
      <w:szCs w:val="32"/>
    </w:rPr>
  </w:style>
  <w:style w:type="character" w:styleId="afffff4">
    <w:name w:val="footnote reference"/>
    <w:rsid w:val="00BF48FE"/>
    <w:rPr>
      <w:vertAlign w:val="superscript"/>
    </w:rPr>
  </w:style>
  <w:style w:type="paragraph" w:customStyle="1" w:styleId="11d">
    <w:name w:val="штамп_11"/>
    <w:basedOn w:val="a3"/>
    <w:rsid w:val="00BF48FE"/>
    <w:pPr>
      <w:jc w:val="center"/>
    </w:pPr>
    <w:rPr>
      <w:b/>
      <w:bCs/>
      <w:sz w:val="22"/>
    </w:rPr>
  </w:style>
  <w:style w:type="paragraph" w:customStyle="1" w:styleId="font5">
    <w:name w:val="font5"/>
    <w:basedOn w:val="a3"/>
    <w:rsid w:val="00BF48FE"/>
    <w:pPr>
      <w:spacing w:before="100" w:after="100"/>
    </w:pPr>
    <w:rPr>
      <w:rFonts w:ascii="Arial" w:eastAsia="Arial Unicode MS" w:hAnsi="Arial" w:cs="Arial"/>
      <w:szCs w:val="20"/>
    </w:rPr>
  </w:style>
  <w:style w:type="paragraph" w:customStyle="1" w:styleId="xl30">
    <w:name w:val="xl30"/>
    <w:basedOn w:val="a3"/>
    <w:rsid w:val="00BF48FE"/>
    <w:pPr>
      <w:suppressAutoHyphens/>
      <w:spacing w:before="280" w:after="280"/>
      <w:jc w:val="center"/>
    </w:pPr>
    <w:rPr>
      <w:sz w:val="22"/>
      <w:szCs w:val="22"/>
      <w:lang w:eastAsia="ar-SA"/>
    </w:rPr>
  </w:style>
  <w:style w:type="paragraph" w:customStyle="1" w:styleId="afffff5">
    <w:name w:val="Табличноый заголовок"/>
    <w:basedOn w:val="a3"/>
    <w:rsid w:val="00BF48FE"/>
    <w:pPr>
      <w:suppressAutoHyphens/>
      <w:jc w:val="center"/>
    </w:pPr>
    <w:rPr>
      <w:b/>
      <w:bCs/>
      <w:szCs w:val="20"/>
      <w:lang w:eastAsia="ar-SA"/>
    </w:rPr>
  </w:style>
  <w:style w:type="paragraph" w:customStyle="1" w:styleId="-">
    <w:name w:val="УГТП-Текст"/>
    <w:basedOn w:val="a3"/>
    <w:rsid w:val="00BF48FE"/>
    <w:pPr>
      <w:ind w:left="284" w:right="284" w:firstLine="851"/>
      <w:jc w:val="both"/>
    </w:pPr>
    <w:rPr>
      <w:rFonts w:ascii="Arial" w:hAnsi="Arial" w:cs="Arial"/>
    </w:rPr>
  </w:style>
  <w:style w:type="paragraph" w:customStyle="1" w:styleId="WW-1">
    <w:name w:val="WW-Заголовок таблицы ссылок1"/>
    <w:basedOn w:val="a3"/>
    <w:next w:val="a3"/>
    <w:rsid w:val="00BF48FE"/>
    <w:pPr>
      <w:suppressAutoHyphens/>
      <w:jc w:val="center"/>
    </w:pPr>
    <w:rPr>
      <w:sz w:val="20"/>
      <w:szCs w:val="20"/>
      <w:lang w:eastAsia="ar-SA"/>
    </w:rPr>
  </w:style>
  <w:style w:type="paragraph" w:customStyle="1" w:styleId="WW-2">
    <w:name w:val="WW-Основной текст с отступом 2"/>
    <w:basedOn w:val="a3"/>
    <w:rsid w:val="00BF48FE"/>
    <w:pPr>
      <w:ind w:firstLine="454"/>
    </w:pPr>
    <w:rPr>
      <w:sz w:val="28"/>
      <w:szCs w:val="20"/>
      <w:lang w:eastAsia="ar-SA"/>
    </w:rPr>
  </w:style>
  <w:style w:type="paragraph" w:customStyle="1" w:styleId="WW-">
    <w:name w:val="WW-Заголовок таблицы ссылок"/>
    <w:basedOn w:val="a3"/>
    <w:next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afffff6">
    <w:name w:val="Табличные данные"/>
    <w:basedOn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xl31">
    <w:name w:val="xl31"/>
    <w:basedOn w:val="a3"/>
    <w:rsid w:val="00BF48FE"/>
    <w:pPr>
      <w:pBdr>
        <w:left w:val="single" w:sz="1" w:space="0" w:color="000000"/>
        <w:bottom w:val="single" w:sz="1" w:space="0" w:color="000000"/>
        <w:right w:val="single" w:sz="1" w:space="0" w:color="000000"/>
      </w:pBdr>
      <w:suppressAutoHyphens/>
      <w:spacing w:before="280" w:after="280"/>
      <w:jc w:val="center"/>
      <w:textAlignment w:val="center"/>
    </w:pPr>
    <w:rPr>
      <w:lang w:eastAsia="ar-SA"/>
    </w:rPr>
  </w:style>
  <w:style w:type="paragraph" w:customStyle="1" w:styleId="TableHeadOSRPSEIC">
    <w:name w:val="Table Head OSRP SEIC"/>
    <w:basedOn w:val="a3"/>
    <w:rsid w:val="00BF48FE"/>
    <w:pPr>
      <w:keepNext/>
      <w:spacing w:before="60" w:after="6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TableTextOSRPSEIC">
    <w:name w:val="Table Text OSRP SEIC"/>
    <w:basedOn w:val="a3"/>
    <w:rsid w:val="00BF48FE"/>
    <w:pPr>
      <w:spacing w:before="40" w:after="40"/>
      <w:jc w:val="center"/>
    </w:pPr>
    <w:rPr>
      <w:rFonts w:ascii="Arial" w:hAnsi="Arial" w:cs="Arial"/>
      <w:sz w:val="20"/>
      <w:szCs w:val="20"/>
    </w:rPr>
  </w:style>
  <w:style w:type="paragraph" w:customStyle="1" w:styleId="3b">
    <w:name w:val="Обычный3"/>
    <w:rsid w:val="00BF48FE"/>
    <w:rPr>
      <w:sz w:val="24"/>
    </w:rPr>
  </w:style>
  <w:style w:type="paragraph" w:customStyle="1" w:styleId="72">
    <w:name w:val="Стиль7"/>
    <w:basedOn w:val="a3"/>
    <w:rsid w:val="00BF48FE"/>
    <w:pPr>
      <w:tabs>
        <w:tab w:val="num" w:pos="1657"/>
      </w:tabs>
      <w:spacing w:before="240" w:after="240"/>
      <w:ind w:left="1657" w:hanging="964"/>
    </w:pPr>
    <w:rPr>
      <w:b/>
      <w:sz w:val="28"/>
    </w:rPr>
  </w:style>
  <w:style w:type="paragraph" w:customStyle="1" w:styleId="1TimesNewRoman14pt16pt">
    <w:name w:val="Стиль Заголовок 1 + Times New Roman 14 pt + 16 pt"/>
    <w:basedOn w:val="a3"/>
    <w:autoRedefine/>
    <w:rsid w:val="00BF48FE"/>
    <w:pPr>
      <w:keepNext/>
      <w:numPr>
        <w:numId w:val="9"/>
      </w:numPr>
      <w:tabs>
        <w:tab w:val="clear" w:pos="2292"/>
        <w:tab w:val="left" w:pos="-204"/>
        <w:tab w:val="num" w:pos="-72"/>
        <w:tab w:val="left" w:pos="1290"/>
      </w:tabs>
      <w:spacing w:before="240" w:after="120"/>
      <w:ind w:left="-18" w:firstLine="762"/>
      <w:jc w:val="both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312002">
    <w:name w:val="Стиль Основной текст с отступом 3 + 12 пт Слева:  002 см Первая ..."/>
    <w:basedOn w:val="32"/>
    <w:rsid w:val="00BF48FE"/>
    <w:pPr>
      <w:tabs>
        <w:tab w:val="left" w:pos="1440"/>
      </w:tabs>
      <w:spacing w:after="0" w:line="360" w:lineRule="auto"/>
      <w:ind w:left="11" w:firstLine="704"/>
      <w:jc w:val="both"/>
    </w:pPr>
    <w:rPr>
      <w:sz w:val="24"/>
      <w:szCs w:val="20"/>
    </w:rPr>
  </w:style>
  <w:style w:type="paragraph" w:customStyle="1" w:styleId="afffff7">
    <w:name w:val="Примечание"/>
    <w:basedOn w:val="a3"/>
    <w:next w:val="20"/>
    <w:rsid w:val="00BF48FE"/>
    <w:pPr>
      <w:shd w:val="clear" w:color="auto" w:fill="FFFFFF"/>
      <w:spacing w:before="29" w:line="348" w:lineRule="auto"/>
      <w:ind w:left="-6" w:firstLine="564"/>
      <w:jc w:val="both"/>
    </w:pPr>
    <w:rPr>
      <w:color w:val="000000"/>
      <w:spacing w:val="60"/>
      <w:sz w:val="20"/>
      <w:szCs w:val="20"/>
    </w:rPr>
  </w:style>
  <w:style w:type="character" w:customStyle="1" w:styleId="2f4">
    <w:name w:val="Заголовок 2 Знак Знак"/>
    <w:rsid w:val="00BF48FE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fffff8">
    <w:name w:val="абзац"/>
    <w:basedOn w:val="a3"/>
    <w:rsid w:val="00BF48FE"/>
    <w:pPr>
      <w:ind w:firstLine="567"/>
      <w:jc w:val="both"/>
    </w:pPr>
    <w:rPr>
      <w:sz w:val="28"/>
      <w:szCs w:val="20"/>
    </w:rPr>
  </w:style>
  <w:style w:type="paragraph" w:customStyle="1" w:styleId="font6">
    <w:name w:val="font6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font7">
    <w:name w:val="font7"/>
    <w:basedOn w:val="a3"/>
    <w:rsid w:val="00BF48FE"/>
    <w:pP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font8">
    <w:name w:val="font8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24">
    <w:name w:val="xl2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25">
    <w:name w:val="xl25"/>
    <w:basedOn w:val="a3"/>
    <w:rsid w:val="00BF48FE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6">
    <w:name w:val="xl26"/>
    <w:basedOn w:val="a3"/>
    <w:rsid w:val="00BF48FE"/>
    <w:pP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8">
    <w:name w:val="xl2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9">
    <w:name w:val="xl2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2">
    <w:name w:val="xl32"/>
    <w:basedOn w:val="a3"/>
    <w:rsid w:val="00BF48F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3">
    <w:name w:val="xl33"/>
    <w:basedOn w:val="a3"/>
    <w:rsid w:val="00BF48FE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4">
    <w:name w:val="xl3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5">
    <w:name w:val="xl3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36">
    <w:name w:val="xl3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7">
    <w:name w:val="xl3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8">
    <w:name w:val="xl3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9">
    <w:name w:val="xl3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40">
    <w:name w:val="xl40"/>
    <w:basedOn w:val="a3"/>
    <w:rsid w:val="00BF48FE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1">
    <w:name w:val="xl41"/>
    <w:basedOn w:val="a3"/>
    <w:rsid w:val="00BF48FE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2">
    <w:name w:val="xl4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3">
    <w:name w:val="xl43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4">
    <w:name w:val="xl44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5">
    <w:name w:val="xl45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6">
    <w:name w:val="xl46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01">
    <w:name w:val="Текст внутри раздела 01"/>
    <w:rsid w:val="00BF48FE"/>
    <w:pPr>
      <w:tabs>
        <w:tab w:val="left" w:pos="1276"/>
      </w:tabs>
      <w:spacing w:line="288" w:lineRule="auto"/>
      <w:ind w:firstLine="567"/>
      <w:jc w:val="both"/>
    </w:pPr>
    <w:rPr>
      <w:sz w:val="24"/>
      <w:szCs w:val="24"/>
      <w:lang w:eastAsia="en-US"/>
    </w:rPr>
  </w:style>
  <w:style w:type="paragraph" w:customStyle="1" w:styleId="2140">
    <w:name w:val="Стиль Заголовок 2 + 14 пт не полужирный"/>
    <w:basedOn w:val="2"/>
    <w:rsid w:val="00BF48FE"/>
    <w:pPr>
      <w:numPr>
        <w:ilvl w:val="0"/>
        <w:numId w:val="0"/>
      </w:numPr>
      <w:suppressAutoHyphens w:val="0"/>
      <w:spacing w:before="0" w:after="0"/>
      <w:jc w:val="both"/>
    </w:pPr>
    <w:rPr>
      <w:b w:val="0"/>
      <w:snapToGrid/>
      <w:sz w:val="24"/>
    </w:rPr>
  </w:style>
  <w:style w:type="paragraph" w:customStyle="1" w:styleId="2121002">
    <w:name w:val="Стиль Заголовок 2 + Слева:  121 см Выступ:  002 см"/>
    <w:basedOn w:val="2"/>
    <w:rsid w:val="00BF48FE"/>
    <w:pPr>
      <w:numPr>
        <w:ilvl w:val="0"/>
        <w:numId w:val="0"/>
      </w:numPr>
      <w:suppressAutoHyphens w:val="0"/>
      <w:spacing w:before="0" w:after="0"/>
      <w:ind w:left="696" w:hanging="12"/>
      <w:jc w:val="both"/>
    </w:pPr>
    <w:rPr>
      <w:b w:val="0"/>
      <w:bCs/>
      <w:snapToGrid/>
      <w:sz w:val="24"/>
    </w:rPr>
  </w:style>
  <w:style w:type="character" w:customStyle="1" w:styleId="1fd">
    <w:name w:val="Обычный (веб) Знак1"/>
    <w:link w:val="affffc"/>
    <w:rsid w:val="00BF48FE"/>
    <w:rPr>
      <w:rFonts w:eastAsia="SimSun"/>
      <w:sz w:val="24"/>
      <w:szCs w:val="24"/>
      <w:lang w:eastAsia="zh-CN"/>
    </w:rPr>
  </w:style>
  <w:style w:type="paragraph" w:customStyle="1" w:styleId="101">
    <w:name w:val="Стиль Заголовок 1 + По левому краю Слева:  0 см Первая строка:  1..."/>
    <w:basedOn w:val="1"/>
    <w:next w:val="ab"/>
    <w:rsid w:val="00BF48FE"/>
    <w:pPr>
      <w:keepLines w:val="0"/>
      <w:pageBreakBefore w:val="0"/>
      <w:numPr>
        <w:numId w:val="10"/>
      </w:numPr>
      <w:tabs>
        <w:tab w:val="clear" w:pos="567"/>
        <w:tab w:val="clear" w:pos="1080"/>
        <w:tab w:val="num" w:pos="360"/>
      </w:tabs>
      <w:suppressAutoHyphens w:val="0"/>
      <w:spacing w:before="360" w:after="360" w:line="360" w:lineRule="auto"/>
      <w:ind w:left="0" w:firstLine="0"/>
    </w:pPr>
    <w:rPr>
      <w:rFonts w:ascii="Times New Roman" w:hAnsi="Times New Roman"/>
      <w:bCs/>
      <w:kern w:val="0"/>
      <w:sz w:val="28"/>
      <w:szCs w:val="28"/>
    </w:rPr>
  </w:style>
  <w:style w:type="paragraph" w:customStyle="1" w:styleId="220">
    <w:name w:val="Основной текст с отступом 22"/>
    <w:basedOn w:val="a3"/>
    <w:rsid w:val="00BF48FE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Heading">
    <w:name w:val="Heading"/>
    <w:rsid w:val="00BF48F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BF48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3"/>
    <w:link w:val="HTML0"/>
    <w:rsid w:val="00BF4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sid w:val="00BF48FE"/>
    <w:rPr>
      <w:rFonts w:ascii="Courier New" w:hAnsi="Courier New" w:cs="Courier New"/>
    </w:rPr>
  </w:style>
  <w:style w:type="paragraph" w:customStyle="1" w:styleId="heading0">
    <w:name w:val="heading"/>
    <w:basedOn w:val="a3"/>
    <w:rsid w:val="00BF48FE"/>
    <w:pPr>
      <w:spacing w:before="100" w:beforeAutospacing="1" w:after="100" w:afterAutospacing="1"/>
    </w:pPr>
  </w:style>
  <w:style w:type="paragraph" w:customStyle="1" w:styleId="FR3">
    <w:name w:val="FR3"/>
    <w:rsid w:val="00BF48F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16"/>
    </w:rPr>
  </w:style>
  <w:style w:type="paragraph" w:customStyle="1" w:styleId="221">
    <w:name w:val="Основной текст 22"/>
    <w:basedOn w:val="a3"/>
    <w:rsid w:val="00BF48FE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afffff9">
    <w:name w:val="Мой_Текст"/>
    <w:basedOn w:val="a3"/>
    <w:rsid w:val="00BF48FE"/>
    <w:pPr>
      <w:widowControl w:val="0"/>
      <w:autoSpaceDE w:val="0"/>
      <w:autoSpaceDN w:val="0"/>
      <w:adjustRightInd w:val="0"/>
      <w:spacing w:after="80"/>
      <w:ind w:firstLine="567"/>
      <w:jc w:val="both"/>
    </w:pPr>
    <w:rPr>
      <w:sz w:val="22"/>
      <w:szCs w:val="20"/>
    </w:rPr>
  </w:style>
  <w:style w:type="paragraph" w:customStyle="1" w:styleId="afffffa">
    <w:name w:val="Моя_ТаблицаТекст"/>
    <w:basedOn w:val="a3"/>
    <w:rsid w:val="00BF48FE"/>
    <w:pPr>
      <w:widowControl w:val="0"/>
      <w:autoSpaceDE w:val="0"/>
      <w:autoSpaceDN w:val="0"/>
      <w:adjustRightInd w:val="0"/>
      <w:jc w:val="center"/>
    </w:pPr>
    <w:rPr>
      <w:sz w:val="22"/>
      <w:szCs w:val="20"/>
    </w:rPr>
  </w:style>
  <w:style w:type="paragraph" w:customStyle="1" w:styleId="afffffb">
    <w:name w:val="Обычный + Черный"/>
    <w:basedOn w:val="affffc"/>
    <w:link w:val="afffffc"/>
    <w:rsid w:val="00BF48FE"/>
    <w:pPr>
      <w:widowControl/>
      <w:autoSpaceDE/>
      <w:autoSpaceDN/>
      <w:adjustRightInd/>
      <w:spacing w:before="0" w:beforeAutospacing="0" w:after="0" w:afterAutospacing="0" w:line="360" w:lineRule="auto"/>
      <w:jc w:val="both"/>
    </w:pPr>
    <w:rPr>
      <w:rFonts w:eastAsia="Times New Roman"/>
      <w:szCs w:val="25"/>
      <w:lang w:eastAsia="ru-RU"/>
    </w:rPr>
  </w:style>
  <w:style w:type="character" w:customStyle="1" w:styleId="afffffc">
    <w:name w:val="Обычный + Черный Знак"/>
    <w:link w:val="afffffb"/>
    <w:rsid w:val="00BF48FE"/>
    <w:rPr>
      <w:sz w:val="24"/>
      <w:szCs w:val="25"/>
    </w:rPr>
  </w:style>
  <w:style w:type="paragraph" w:customStyle="1" w:styleId="121">
    <w:name w:val="!Обычный жирный 12 пт!"/>
    <w:basedOn w:val="a3"/>
    <w:link w:val="122"/>
    <w:rsid w:val="00BF48FE"/>
    <w:pPr>
      <w:jc w:val="both"/>
    </w:pPr>
    <w:rPr>
      <w:sz w:val="22"/>
      <w:szCs w:val="20"/>
    </w:rPr>
  </w:style>
  <w:style w:type="paragraph" w:customStyle="1" w:styleId="100">
    <w:name w:val="!Обычный 10 пт!"/>
    <w:basedOn w:val="a3"/>
    <w:rsid w:val="00BF48FE"/>
    <w:pPr>
      <w:jc w:val="center"/>
    </w:pPr>
    <w:rPr>
      <w:b/>
      <w:sz w:val="20"/>
      <w:szCs w:val="20"/>
    </w:rPr>
  </w:style>
  <w:style w:type="paragraph" w:customStyle="1" w:styleId="Goskom">
    <w:name w:val="@Goskom@"/>
    <w:basedOn w:val="a3"/>
    <w:rsid w:val="00BF48FE"/>
    <w:pPr>
      <w:jc w:val="center"/>
    </w:pPr>
    <w:rPr>
      <w:b/>
      <w:sz w:val="22"/>
      <w:szCs w:val="20"/>
    </w:rPr>
  </w:style>
  <w:style w:type="paragraph" w:customStyle="1" w:styleId="Tekst2kolonki">
    <w:name w:val="!Tekst 2 kolonki!"/>
    <w:basedOn w:val="a3"/>
    <w:rsid w:val="00BF48FE"/>
    <w:pPr>
      <w:ind w:firstLine="284"/>
      <w:jc w:val="both"/>
    </w:pPr>
    <w:rPr>
      <w:sz w:val="20"/>
      <w:szCs w:val="20"/>
    </w:rPr>
  </w:style>
  <w:style w:type="paragraph" w:customStyle="1" w:styleId="TekstTablitsy">
    <w:name w:val="!Tekst Tablitsy!"/>
    <w:basedOn w:val="a3"/>
    <w:rsid w:val="00BF48FE"/>
    <w:pPr>
      <w:ind w:left="56"/>
    </w:pPr>
    <w:rPr>
      <w:sz w:val="18"/>
      <w:szCs w:val="20"/>
    </w:rPr>
  </w:style>
  <w:style w:type="paragraph" w:customStyle="1" w:styleId="Prilozhenie">
    <w:name w:val="!Prilozhenie!"/>
    <w:basedOn w:val="2"/>
    <w:rsid w:val="00BF48FE"/>
    <w:pPr>
      <w:keepNext w:val="0"/>
      <w:pageBreakBefore/>
      <w:numPr>
        <w:numId w:val="8"/>
      </w:numPr>
      <w:suppressAutoHyphens w:val="0"/>
      <w:spacing w:after="60"/>
      <w:ind w:firstLine="7201"/>
    </w:pPr>
    <w:rPr>
      <w:b w:val="0"/>
      <w:i/>
      <w:snapToGrid/>
      <w:sz w:val="24"/>
    </w:rPr>
  </w:style>
  <w:style w:type="paragraph" w:customStyle="1" w:styleId="Primechanie">
    <w:name w:val="!Primechanie!"/>
    <w:basedOn w:val="a3"/>
    <w:rsid w:val="00BF48FE"/>
    <w:pPr>
      <w:ind w:left="567" w:right="-113"/>
    </w:pPr>
    <w:rPr>
      <w:bCs/>
      <w:sz w:val="18"/>
      <w:szCs w:val="20"/>
    </w:rPr>
  </w:style>
  <w:style w:type="paragraph" w:styleId="2f5">
    <w:name w:val="Lis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2f6">
    <w:name w:val="List Bulle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3c">
    <w:name w:val="List Bullet 3"/>
    <w:basedOn w:val="a3"/>
    <w:rsid w:val="00BF48FE"/>
    <w:pPr>
      <w:spacing w:before="60"/>
      <w:ind w:left="849" w:hanging="283"/>
      <w:jc w:val="both"/>
    </w:pPr>
    <w:rPr>
      <w:sz w:val="20"/>
      <w:szCs w:val="20"/>
    </w:rPr>
  </w:style>
  <w:style w:type="paragraph" w:styleId="47">
    <w:name w:val="List Bullet 4"/>
    <w:basedOn w:val="a3"/>
    <w:rsid w:val="00BF48FE"/>
    <w:pPr>
      <w:spacing w:before="60"/>
      <w:ind w:left="1132" w:hanging="283"/>
      <w:jc w:val="both"/>
    </w:pPr>
    <w:rPr>
      <w:sz w:val="20"/>
      <w:szCs w:val="20"/>
    </w:rPr>
  </w:style>
  <w:style w:type="paragraph" w:styleId="2f7">
    <w:name w:val="List Number 2"/>
    <w:basedOn w:val="a3"/>
    <w:rsid w:val="00BF48FE"/>
    <w:pPr>
      <w:spacing w:before="60"/>
      <w:ind w:left="566" w:hanging="283"/>
      <w:jc w:val="both"/>
    </w:pPr>
    <w:rPr>
      <w:rFonts w:ascii="TimesET" w:hAnsi="TimesET"/>
      <w:sz w:val="20"/>
      <w:szCs w:val="20"/>
    </w:rPr>
  </w:style>
  <w:style w:type="paragraph" w:styleId="afffffd">
    <w:name w:val="Closing"/>
    <w:basedOn w:val="a3"/>
    <w:link w:val="afffffe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e">
    <w:name w:val="Прощание Знак"/>
    <w:basedOn w:val="a4"/>
    <w:link w:val="afffffd"/>
    <w:rsid w:val="00BF48FE"/>
  </w:style>
  <w:style w:type="paragraph" w:styleId="affffff">
    <w:name w:val="Signature"/>
    <w:basedOn w:val="a3"/>
    <w:link w:val="affffff0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f0">
    <w:name w:val="Подпись Знак"/>
    <w:basedOn w:val="a4"/>
    <w:link w:val="affffff"/>
    <w:rsid w:val="00BF48FE"/>
  </w:style>
  <w:style w:type="paragraph" w:styleId="affffff1">
    <w:name w:val="List Continue"/>
    <w:basedOn w:val="a3"/>
    <w:rsid w:val="00BF48FE"/>
    <w:pPr>
      <w:spacing w:before="60" w:after="120"/>
      <w:ind w:left="283" w:firstLine="567"/>
      <w:jc w:val="both"/>
    </w:pPr>
    <w:rPr>
      <w:sz w:val="20"/>
      <w:szCs w:val="20"/>
    </w:rPr>
  </w:style>
  <w:style w:type="paragraph" w:styleId="3d">
    <w:name w:val="List Continue 3"/>
    <w:basedOn w:val="a3"/>
    <w:rsid w:val="00BF48FE"/>
    <w:pPr>
      <w:spacing w:before="60" w:after="120"/>
      <w:ind w:left="849" w:firstLine="567"/>
      <w:jc w:val="both"/>
    </w:pPr>
    <w:rPr>
      <w:sz w:val="20"/>
      <w:szCs w:val="20"/>
    </w:rPr>
  </w:style>
  <w:style w:type="paragraph" w:customStyle="1" w:styleId="141">
    <w:name w:val="Текст с переносом 14"/>
    <w:basedOn w:val="a3"/>
    <w:rsid w:val="00BF48FE"/>
    <w:pPr>
      <w:ind w:right="-360"/>
      <w:jc w:val="both"/>
    </w:pPr>
    <w:rPr>
      <w:sz w:val="20"/>
      <w:szCs w:val="20"/>
    </w:rPr>
  </w:style>
  <w:style w:type="paragraph" w:customStyle="1" w:styleId="affffff2">
    <w:name w:val="государственного надзора (контроля) и другими заинтересованными организациями"/>
    <w:aliases w:val="находящимися на бюджетном финансировании,выдающими заказчику и проектной организации исходные данные,технические условия и требования на   ооо"/>
    <w:basedOn w:val="a3"/>
    <w:rsid w:val="00BF48FE"/>
    <w:pPr>
      <w:spacing w:before="60"/>
      <w:ind w:firstLine="567"/>
    </w:pPr>
    <w:rPr>
      <w:sz w:val="32"/>
      <w:szCs w:val="20"/>
      <w:vertAlign w:val="superscript"/>
    </w:rPr>
  </w:style>
  <w:style w:type="paragraph" w:customStyle="1" w:styleId="48">
    <w:name w:val="Основной текст 4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56">
    <w:name w:val="Основной текст 5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320">
    <w:name w:val="Основной текст 32"/>
    <w:basedOn w:val="a3"/>
    <w:rsid w:val="00BF48FE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paragraph" w:customStyle="1" w:styleId="FR1">
    <w:name w:val="FR1"/>
    <w:rsid w:val="00BF48FE"/>
    <w:pPr>
      <w:widowControl w:val="0"/>
      <w:overflowPunct w:val="0"/>
      <w:autoSpaceDE w:val="0"/>
      <w:autoSpaceDN w:val="0"/>
      <w:adjustRightInd w:val="0"/>
      <w:spacing w:before="160" w:line="360" w:lineRule="auto"/>
      <w:ind w:right="1000"/>
      <w:jc w:val="both"/>
    </w:pPr>
    <w:rPr>
      <w:rFonts w:ascii="Arial" w:hAnsi="Arial"/>
      <w:i/>
      <w:sz w:val="16"/>
    </w:rPr>
  </w:style>
  <w:style w:type="paragraph" w:customStyle="1" w:styleId="Normal1">
    <w:name w:val="Normal1"/>
    <w:rsid w:val="00BF48FE"/>
    <w:pPr>
      <w:autoSpaceDE w:val="0"/>
      <w:autoSpaceDN w:val="0"/>
    </w:pPr>
    <w:rPr>
      <w:rFonts w:ascii="Arial" w:hAnsi="Arial" w:cs="Arial"/>
      <w:sz w:val="18"/>
      <w:szCs w:val="18"/>
    </w:rPr>
  </w:style>
  <w:style w:type="character" w:customStyle="1" w:styleId="affffff3">
    <w:name w:val="номер страницы"/>
    <w:basedOn w:val="a4"/>
    <w:rsid w:val="00BF48FE"/>
  </w:style>
  <w:style w:type="paragraph" w:customStyle="1" w:styleId="Vvodnyeukazanija">
    <w:name w:val="!Vvodnye ukazanija!"/>
    <w:basedOn w:val="4"/>
    <w:rsid w:val="00BF48FE"/>
    <w:pPr>
      <w:numPr>
        <w:numId w:val="8"/>
      </w:numPr>
      <w:tabs>
        <w:tab w:val="clear" w:pos="1134"/>
      </w:tabs>
      <w:suppressAutoHyphens w:val="0"/>
      <w:spacing w:before="20"/>
      <w:jc w:val="center"/>
    </w:pPr>
    <w:rPr>
      <w:snapToGrid/>
      <w:sz w:val="24"/>
    </w:rPr>
  </w:style>
  <w:style w:type="paragraph" w:customStyle="1" w:styleId="style20">
    <w:name w:val="style2"/>
    <w:next w:val="a3"/>
    <w:rsid w:val="00BF48FE"/>
    <w:pPr>
      <w:keepNext/>
      <w:suppressAutoHyphens/>
      <w:spacing w:before="120"/>
      <w:jc w:val="center"/>
      <w:outlineLvl w:val="1"/>
    </w:pPr>
    <w:rPr>
      <w:rFonts w:ascii="Academy" w:hAnsi="Academy"/>
      <w:b/>
      <w:i/>
      <w:sz w:val="26"/>
    </w:rPr>
  </w:style>
  <w:style w:type="paragraph" w:customStyle="1" w:styleId="style3">
    <w:name w:val="style3"/>
    <w:basedOn w:val="3"/>
    <w:rsid w:val="00BF48FE"/>
    <w:pPr>
      <w:numPr>
        <w:numId w:val="8"/>
      </w:numPr>
      <w:tabs>
        <w:tab w:val="left" w:pos="2835"/>
      </w:tabs>
      <w:suppressAutoHyphens w:val="0"/>
      <w:spacing w:before="240" w:after="240"/>
      <w:ind w:left="2835" w:hanging="2835"/>
      <w:jc w:val="center"/>
    </w:pPr>
    <w:rPr>
      <w:rFonts w:ascii="SchoolBook" w:hAnsi="SchoolBook"/>
      <w:bCs/>
      <w:snapToGrid/>
      <w:szCs w:val="24"/>
    </w:rPr>
  </w:style>
  <w:style w:type="paragraph" w:customStyle="1" w:styleId="style4">
    <w:name w:val="style4"/>
    <w:basedOn w:val="4"/>
    <w:rsid w:val="00BF48FE"/>
    <w:pPr>
      <w:widowControl w:val="0"/>
      <w:numPr>
        <w:ilvl w:val="0"/>
        <w:numId w:val="0"/>
      </w:numPr>
      <w:tabs>
        <w:tab w:val="clear" w:pos="1134"/>
        <w:tab w:val="num" w:pos="3589"/>
      </w:tabs>
      <w:suppressAutoHyphens w:val="0"/>
      <w:spacing w:before="0" w:after="0"/>
      <w:ind w:left="57" w:right="57" w:hanging="1938"/>
      <w:jc w:val="left"/>
      <w:outlineLvl w:val="9"/>
    </w:pPr>
    <w:rPr>
      <w:rFonts w:ascii="Arial" w:hAnsi="Arial" w:cs="Arial"/>
      <w:bCs/>
      <w:i w:val="0"/>
      <w:snapToGrid/>
      <w:sz w:val="20"/>
      <w:szCs w:val="24"/>
    </w:rPr>
  </w:style>
  <w:style w:type="paragraph" w:customStyle="1" w:styleId="affffff4">
    <w:name w:val="Неучтенный материал"/>
    <w:autoRedefine/>
    <w:rsid w:val="00BF48FE"/>
    <w:pPr>
      <w:keepNext/>
    </w:pPr>
    <w:rPr>
      <w:rFonts w:ascii="Verdana" w:eastAsia="MS Mincho" w:hAnsi="Verdana"/>
      <w:i/>
      <w:sz w:val="14"/>
    </w:rPr>
  </w:style>
  <w:style w:type="paragraph" w:customStyle="1" w:styleId="affffff5">
    <w:name w:val="Единица измерения неучт матер"/>
    <w:basedOn w:val="affffff4"/>
    <w:autoRedefine/>
    <w:rsid w:val="00BF48FE"/>
    <w:pPr>
      <w:jc w:val="right"/>
    </w:pPr>
  </w:style>
  <w:style w:type="paragraph" w:customStyle="1" w:styleId="affffff6">
    <w:name w:val="ЕдиницаИзмерения_прил"/>
    <w:basedOn w:val="afff"/>
    <w:autoRedefine/>
    <w:rsid w:val="00BF48FE"/>
    <w:pPr>
      <w:jc w:val="center"/>
    </w:pPr>
    <w:rPr>
      <w:rFonts w:ascii="Verdana" w:eastAsia="MS Mincho" w:hAnsi="Verdana"/>
      <w:sz w:val="16"/>
    </w:rPr>
  </w:style>
  <w:style w:type="paragraph" w:customStyle="1" w:styleId="2f8">
    <w:name w:val="заголовок 2"/>
    <w:basedOn w:val="a3"/>
    <w:next w:val="a3"/>
    <w:rsid w:val="00BF48FE"/>
    <w:pPr>
      <w:keepNext/>
      <w:keepLines/>
      <w:suppressAutoHyphens/>
      <w:spacing w:before="240" w:after="120"/>
      <w:jc w:val="center"/>
    </w:pPr>
    <w:rPr>
      <w:rFonts w:ascii="Academy" w:hAnsi="Academy"/>
      <w:b/>
      <w:bCs/>
      <w:i/>
      <w:iCs/>
      <w:caps/>
      <w:sz w:val="26"/>
      <w:szCs w:val="26"/>
    </w:rPr>
  </w:style>
  <w:style w:type="paragraph" w:customStyle="1" w:styleId="3e">
    <w:name w:val="заголовок 3"/>
    <w:basedOn w:val="a3"/>
    <w:next w:val="a3"/>
    <w:rsid w:val="00BF48FE"/>
    <w:pPr>
      <w:keepNext/>
      <w:keepLines/>
      <w:tabs>
        <w:tab w:val="left" w:pos="3119"/>
      </w:tabs>
      <w:suppressAutoHyphens/>
      <w:spacing w:before="240" w:after="60"/>
      <w:ind w:left="3119" w:hanging="3119"/>
    </w:pPr>
    <w:rPr>
      <w:rFonts w:ascii="NTTimes/Cyrillic" w:hAnsi="NTTimes/Cyrillic"/>
      <w:b/>
      <w:bCs/>
    </w:rPr>
  </w:style>
  <w:style w:type="paragraph" w:customStyle="1" w:styleId="49">
    <w:name w:val="заголовок 4"/>
    <w:basedOn w:val="a3"/>
    <w:next w:val="a3"/>
    <w:rsid w:val="00BF48FE"/>
    <w:pPr>
      <w:keepNext/>
      <w:spacing w:before="20"/>
      <w:ind w:firstLine="284"/>
    </w:pPr>
    <w:rPr>
      <w:rFonts w:ascii="TextBook" w:hAnsi="TextBook"/>
      <w:b/>
      <w:bCs/>
    </w:rPr>
  </w:style>
  <w:style w:type="paragraph" w:customStyle="1" w:styleId="73">
    <w:name w:val="заголовок 7"/>
    <w:basedOn w:val="a3"/>
    <w:next w:val="a3"/>
    <w:rsid w:val="00BF48FE"/>
    <w:pPr>
      <w:keepNext/>
      <w:autoSpaceDE w:val="0"/>
      <w:autoSpaceDN w:val="0"/>
      <w:spacing w:before="120" w:after="120"/>
      <w:jc w:val="center"/>
    </w:pPr>
    <w:rPr>
      <w:b/>
      <w:bCs/>
      <w:sz w:val="44"/>
      <w:szCs w:val="44"/>
    </w:rPr>
  </w:style>
  <w:style w:type="paragraph" w:customStyle="1" w:styleId="82">
    <w:name w:val="заголовок 8"/>
    <w:basedOn w:val="a3"/>
    <w:next w:val="a3"/>
    <w:rsid w:val="00BF48FE"/>
    <w:pPr>
      <w:keepNext/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affffff7">
    <w:name w:val="Заголовок_Группы"/>
    <w:basedOn w:val="a3"/>
    <w:autoRedefine/>
    <w:rsid w:val="00BF48FE"/>
    <w:pPr>
      <w:keepNext/>
      <w:spacing w:before="120" w:after="120"/>
      <w:ind w:left="1440" w:hanging="900"/>
    </w:pPr>
    <w:rPr>
      <w:rFonts w:ascii="Verdana" w:eastAsia="MS Mincho" w:hAnsi="Verdana" w:cs="Arial"/>
      <w:b/>
      <w:bCs/>
      <w:color w:val="000000"/>
      <w:sz w:val="18"/>
      <w:szCs w:val="20"/>
    </w:rPr>
  </w:style>
  <w:style w:type="paragraph" w:customStyle="1" w:styleId="affffff8">
    <w:name w:val="Заголовок_Подраздела"/>
    <w:basedOn w:val="a3"/>
    <w:autoRedefine/>
    <w:rsid w:val="00BF48FE"/>
    <w:pPr>
      <w:spacing w:before="120" w:after="120"/>
      <w:ind w:left="180"/>
    </w:pPr>
    <w:rPr>
      <w:rFonts w:ascii="Verdana" w:eastAsia="MS Mincho" w:hAnsi="Verdana" w:cs="Arial"/>
      <w:b/>
      <w:bCs/>
      <w:color w:val="000000"/>
      <w:sz w:val="20"/>
      <w:szCs w:val="20"/>
    </w:rPr>
  </w:style>
  <w:style w:type="paragraph" w:customStyle="1" w:styleId="affffff9">
    <w:name w:val="Заголовок_Раздела"/>
    <w:basedOn w:val="a3"/>
    <w:autoRedefine/>
    <w:rsid w:val="00BF48FE"/>
    <w:pPr>
      <w:spacing w:before="120" w:after="120"/>
      <w:ind w:left="540"/>
      <w:jc w:val="center"/>
    </w:pPr>
    <w:rPr>
      <w:rFonts w:ascii="Verdana" w:eastAsia="MS Mincho" w:hAnsi="Verdana" w:cs="Arial"/>
      <w:b/>
      <w:bCs/>
      <w:color w:val="000000"/>
      <w:sz w:val="22"/>
      <w:szCs w:val="20"/>
    </w:rPr>
  </w:style>
  <w:style w:type="character" w:customStyle="1" w:styleId="affffffa">
    <w:name w:val="знак сноски"/>
    <w:rsid w:val="00BF48FE"/>
    <w:rPr>
      <w:sz w:val="20"/>
      <w:szCs w:val="20"/>
      <w:vertAlign w:val="superscript"/>
    </w:rPr>
  </w:style>
  <w:style w:type="paragraph" w:customStyle="1" w:styleId="affffffb">
    <w:name w:val="Измеритель"/>
    <w:autoRedefine/>
    <w:rsid w:val="00BF48FE"/>
    <w:pPr>
      <w:keepNext/>
      <w:ind w:left="1026"/>
    </w:pPr>
    <w:rPr>
      <w:rFonts w:ascii="Verdana" w:eastAsia="MS Mincho" w:hAnsi="Verdana"/>
      <w:b/>
      <w:bCs/>
      <w:sz w:val="16"/>
    </w:rPr>
  </w:style>
  <w:style w:type="paragraph" w:customStyle="1" w:styleId="1ff8">
    <w:name w:val="Измеритель1"/>
    <w:basedOn w:val="a3"/>
    <w:rsid w:val="00BF48FE"/>
    <w:pPr>
      <w:tabs>
        <w:tab w:val="left" w:pos="1134"/>
      </w:tabs>
    </w:pPr>
  </w:style>
  <w:style w:type="paragraph" w:customStyle="1" w:styleId="affffffc">
    <w:name w:val="Код неучтенного материала"/>
    <w:basedOn w:val="affffff4"/>
    <w:autoRedefine/>
    <w:rsid w:val="00BF48FE"/>
    <w:pPr>
      <w:jc w:val="center"/>
    </w:pPr>
  </w:style>
  <w:style w:type="paragraph" w:customStyle="1" w:styleId="affffffd">
    <w:name w:val="КодРесурса_прил"/>
    <w:basedOn w:val="afff"/>
    <w:autoRedefine/>
    <w:rsid w:val="00BF48FE"/>
    <w:pPr>
      <w:ind w:left="153"/>
    </w:pPr>
    <w:rPr>
      <w:rFonts w:ascii="Verdana" w:eastAsia="MS Mincho" w:hAnsi="Verdana"/>
      <w:sz w:val="16"/>
    </w:rPr>
  </w:style>
  <w:style w:type="paragraph" w:customStyle="1" w:styleId="affffffe">
    <w:name w:val="Стоимость расценки"/>
    <w:autoRedefine/>
    <w:rsid w:val="00BF48FE"/>
    <w:pPr>
      <w:jc w:val="right"/>
    </w:pPr>
    <w:rPr>
      <w:rFonts w:ascii="Verdana" w:eastAsia="MS Mincho" w:hAnsi="Verdana" w:cs="Arial"/>
      <w:sz w:val="16"/>
    </w:rPr>
  </w:style>
  <w:style w:type="paragraph" w:customStyle="1" w:styleId="afffffff">
    <w:name w:val="Количество неучт матер"/>
    <w:basedOn w:val="affffffe"/>
    <w:autoRedefine/>
    <w:rsid w:val="00BF48FE"/>
    <w:pPr>
      <w:jc w:val="center"/>
    </w:pPr>
    <w:rPr>
      <w:rFonts w:cs="Courier New"/>
      <w:sz w:val="14"/>
    </w:rPr>
  </w:style>
  <w:style w:type="paragraph" w:customStyle="1" w:styleId="afffffff0">
    <w:name w:val="НаименованиеГруппы"/>
    <w:autoRedefine/>
    <w:rsid w:val="00BF48FE"/>
    <w:pPr>
      <w:spacing w:before="120" w:after="120"/>
      <w:jc w:val="center"/>
    </w:pPr>
    <w:rPr>
      <w:rFonts w:ascii="Verdana" w:eastAsia="MS Mincho" w:hAnsi="Verdana"/>
      <w:b/>
      <w:bCs/>
      <w:sz w:val="18"/>
    </w:rPr>
  </w:style>
  <w:style w:type="paragraph" w:customStyle="1" w:styleId="afffffff1">
    <w:name w:val="НаименованиеРесурса_прил"/>
    <w:basedOn w:val="afff"/>
    <w:autoRedefine/>
    <w:rsid w:val="00BF48FE"/>
    <w:rPr>
      <w:rFonts w:ascii="Verdana" w:eastAsia="MS Mincho" w:hAnsi="Verdana"/>
      <w:sz w:val="16"/>
    </w:rPr>
  </w:style>
  <w:style w:type="paragraph" w:customStyle="1" w:styleId="afffffff2">
    <w:name w:val="Номер расценки"/>
    <w:rsid w:val="00BF48FE"/>
    <w:pPr>
      <w:jc w:val="center"/>
    </w:pPr>
    <w:rPr>
      <w:rFonts w:ascii="Verdana" w:eastAsia="MS Mincho" w:hAnsi="Verdana"/>
      <w:b/>
      <w:bCs/>
      <w:sz w:val="16"/>
    </w:rPr>
  </w:style>
  <w:style w:type="paragraph" w:customStyle="1" w:styleId="afffffff3">
    <w:name w:val="Номер таблицы"/>
    <w:basedOn w:val="3"/>
    <w:autoRedefine/>
    <w:rsid w:val="00BF48FE"/>
    <w:pPr>
      <w:keepLines/>
      <w:numPr>
        <w:ilvl w:val="0"/>
        <w:numId w:val="0"/>
      </w:numPr>
      <w:tabs>
        <w:tab w:val="num" w:pos="2869"/>
      </w:tabs>
      <w:suppressAutoHyphens w:val="0"/>
      <w:spacing w:before="60" w:after="60"/>
      <w:ind w:left="2127" w:hanging="1985"/>
    </w:pPr>
    <w:rPr>
      <w:rFonts w:ascii="Verdana" w:eastAsia="MS Mincho" w:hAnsi="Verdana" w:cs="Arial"/>
      <w:bCs/>
      <w:snapToGrid/>
      <w:sz w:val="18"/>
      <w:szCs w:val="24"/>
    </w:rPr>
  </w:style>
  <w:style w:type="paragraph" w:customStyle="1" w:styleId="afffffff4">
    <w:name w:val="Общее описание расценки"/>
    <w:autoRedefine/>
    <w:rsid w:val="00BF48FE"/>
    <w:pPr>
      <w:keepNext/>
      <w:spacing w:before="120"/>
      <w:ind w:left="1140" w:hanging="284"/>
      <w:jc w:val="both"/>
    </w:pPr>
    <w:rPr>
      <w:rFonts w:ascii="Verdana" w:eastAsia="MS Mincho" w:hAnsi="Verdana"/>
      <w:b/>
      <w:bCs/>
    </w:rPr>
  </w:style>
  <w:style w:type="paragraph" w:customStyle="1" w:styleId="afffffff5">
    <w:name w:val="Отпуск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character" w:customStyle="1" w:styleId="afffffff6">
    <w:name w:val="Слово Измеритель"/>
    <w:rsid w:val="00BF48FE"/>
    <w:rPr>
      <w:rFonts w:ascii="Verdana" w:hAnsi="Verdana"/>
      <w:color w:val="auto"/>
      <w:sz w:val="16"/>
      <w:u w:val="none"/>
    </w:rPr>
  </w:style>
  <w:style w:type="paragraph" w:customStyle="1" w:styleId="afffffff7">
    <w:name w:val="Смет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paragraph" w:customStyle="1" w:styleId="afffffff8">
    <w:name w:val="Состав работ"/>
    <w:basedOn w:val="a3"/>
    <w:rsid w:val="00BF48FE"/>
    <w:pPr>
      <w:tabs>
        <w:tab w:val="left" w:pos="1418"/>
      </w:tabs>
    </w:pPr>
  </w:style>
  <w:style w:type="paragraph" w:customStyle="1" w:styleId="afffffff9">
    <w:name w:val="ССЦ_ЕдИзм"/>
    <w:basedOn w:val="a3"/>
    <w:autoRedefine/>
    <w:rsid w:val="00BF48FE"/>
    <w:pPr>
      <w:jc w:val="center"/>
      <w:outlineLvl w:val="0"/>
    </w:pPr>
    <w:rPr>
      <w:rFonts w:ascii="Verdana" w:hAnsi="Verdana" w:cs="Arial"/>
      <w:color w:val="000000"/>
      <w:sz w:val="16"/>
      <w:szCs w:val="16"/>
    </w:rPr>
  </w:style>
  <w:style w:type="paragraph" w:customStyle="1" w:styleId="afffffffa">
    <w:name w:val="ССЦ_Код_ресурса"/>
    <w:basedOn w:val="a3"/>
    <w:autoRedefine/>
    <w:rsid w:val="00BF48FE"/>
    <w:pPr>
      <w:jc w:val="center"/>
    </w:pPr>
    <w:rPr>
      <w:rFonts w:ascii="Verdana" w:hAnsi="Verdana"/>
      <w:sz w:val="16"/>
    </w:rPr>
  </w:style>
  <w:style w:type="paragraph" w:customStyle="1" w:styleId="afffffffb">
    <w:name w:val="ССЦ_Масса_Брутто"/>
    <w:basedOn w:val="a3"/>
    <w:autoRedefine/>
    <w:rsid w:val="00BF48FE"/>
    <w:pPr>
      <w:jc w:val="center"/>
      <w:outlineLvl w:val="1"/>
    </w:pPr>
    <w:rPr>
      <w:rFonts w:ascii="Verdana" w:hAnsi="Verdana" w:cs="Arial"/>
      <w:color w:val="000000"/>
      <w:sz w:val="16"/>
      <w:szCs w:val="16"/>
    </w:rPr>
  </w:style>
  <w:style w:type="paragraph" w:customStyle="1" w:styleId="afffffffc">
    <w:name w:val="ССЦ_Наименование_Ресурса"/>
    <w:basedOn w:val="a3"/>
    <w:autoRedefine/>
    <w:rsid w:val="00BF48FE"/>
    <w:pPr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d">
    <w:name w:val="ССЦ_Стоимость_ресурса"/>
    <w:basedOn w:val="a3"/>
    <w:autoRedefine/>
    <w:rsid w:val="00BF48FE"/>
    <w:pPr>
      <w:jc w:val="right"/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e">
    <w:name w:val="таблица"/>
    <w:basedOn w:val="a3"/>
    <w:rsid w:val="00BF48FE"/>
    <w:pPr>
      <w:keepLines/>
      <w:jc w:val="center"/>
    </w:pPr>
    <w:rPr>
      <w:rFonts w:ascii="TextBook" w:hAnsi="TextBook"/>
    </w:rPr>
  </w:style>
  <w:style w:type="paragraph" w:customStyle="1" w:styleId="affffffff">
    <w:name w:val="Текст расценки"/>
    <w:autoRedefine/>
    <w:rsid w:val="00BF48FE"/>
    <w:pPr>
      <w:keepLines/>
    </w:pPr>
    <w:rPr>
      <w:rFonts w:ascii="Verdana" w:eastAsia="MS Mincho" w:hAnsi="Verdana"/>
      <w:b/>
      <w:bCs/>
      <w:sz w:val="16"/>
    </w:rPr>
  </w:style>
  <w:style w:type="paragraph" w:customStyle="1" w:styleId="affffffff0">
    <w:name w:val="Текст расценки с неучтенным материалом"/>
    <w:basedOn w:val="affffffff"/>
    <w:autoRedefine/>
    <w:rsid w:val="00BF48FE"/>
    <w:pPr>
      <w:keepNext/>
    </w:pPr>
  </w:style>
  <w:style w:type="paragraph" w:customStyle="1" w:styleId="affffffff1">
    <w:name w:val="текст сноски"/>
    <w:basedOn w:val="a3"/>
    <w:rsid w:val="00BF48FE"/>
    <w:pPr>
      <w:ind w:firstLine="425"/>
    </w:pPr>
    <w:rPr>
      <w:rFonts w:ascii="CyrillicHelvet" w:hAnsi="CyrillicHelvet"/>
      <w:kern w:val="20"/>
      <w:sz w:val="16"/>
      <w:szCs w:val="16"/>
    </w:rPr>
  </w:style>
  <w:style w:type="paragraph" w:customStyle="1" w:styleId="affffffff2">
    <w:name w:val="Текст техчасти"/>
    <w:autoRedefine/>
    <w:rsid w:val="00BF48FE"/>
    <w:pPr>
      <w:spacing w:after="40"/>
      <w:ind w:firstLine="342"/>
      <w:jc w:val="both"/>
    </w:pPr>
  </w:style>
  <w:style w:type="paragraph" w:customStyle="1" w:styleId="affffffff3">
    <w:name w:val="ТЕР_Заголовок_Подраздела"/>
    <w:basedOn w:val="2"/>
    <w:autoRedefine/>
    <w:rsid w:val="00BF48FE"/>
    <w:pPr>
      <w:numPr>
        <w:ilvl w:val="0"/>
        <w:numId w:val="0"/>
      </w:numPr>
      <w:tabs>
        <w:tab w:val="num" w:pos="2149"/>
      </w:tabs>
      <w:suppressAutoHyphens w:val="0"/>
      <w:spacing w:after="240"/>
      <w:ind w:left="513" w:hanging="360"/>
      <w:jc w:val="center"/>
    </w:pPr>
    <w:rPr>
      <w:rFonts w:eastAsia="MS Mincho"/>
      <w:bCs/>
      <w:i/>
      <w:iCs/>
      <w:caps/>
      <w:snapToGrid/>
      <w:szCs w:val="24"/>
    </w:rPr>
  </w:style>
  <w:style w:type="paragraph" w:customStyle="1" w:styleId="a">
    <w:name w:val="ТЕР_Заголовок_Раздела"/>
    <w:basedOn w:val="1"/>
    <w:autoRedefine/>
    <w:rsid w:val="00BF48FE"/>
    <w:pPr>
      <w:pageBreakBefore w:val="0"/>
      <w:numPr>
        <w:numId w:val="8"/>
      </w:numPr>
      <w:tabs>
        <w:tab w:val="clear" w:pos="567"/>
      </w:tabs>
      <w:suppressAutoHyphens w:val="0"/>
      <w:spacing w:before="360" w:after="360"/>
      <w:ind w:left="573"/>
      <w:jc w:val="center"/>
    </w:pPr>
    <w:rPr>
      <w:rFonts w:ascii="Times New Roman" w:hAnsi="Times New Roman"/>
      <w:b w:val="0"/>
      <w:kern w:val="0"/>
      <w:sz w:val="32"/>
      <w:szCs w:val="24"/>
    </w:rPr>
  </w:style>
  <w:style w:type="paragraph" w:customStyle="1" w:styleId="affffffff4">
    <w:name w:val="Устроиство"/>
    <w:basedOn w:val="affffffb"/>
    <w:rsid w:val="00BF48FE"/>
  </w:style>
  <w:style w:type="paragraph" w:customStyle="1" w:styleId="1ff9">
    <w:name w:val="Устроиство1"/>
    <w:basedOn w:val="1ff8"/>
    <w:rsid w:val="00BF48FE"/>
  </w:style>
  <w:style w:type="paragraph" w:customStyle="1" w:styleId="affffffff5">
    <w:name w:val="шапка"/>
    <w:basedOn w:val="affff9"/>
    <w:rsid w:val="00BF48FE"/>
    <w:pPr>
      <w:keepLines/>
    </w:pPr>
    <w:rPr>
      <w:rFonts w:ascii="TextBook" w:hAnsi="TextBook"/>
      <w:sz w:val="18"/>
      <w:szCs w:val="18"/>
    </w:rPr>
  </w:style>
  <w:style w:type="paragraph" w:customStyle="1" w:styleId="affffffff6">
    <w:name w:val="Шапка таблицы"/>
    <w:autoRedefine/>
    <w:rsid w:val="00BF48FE"/>
  </w:style>
  <w:style w:type="paragraph" w:customStyle="1" w:styleId="xl47">
    <w:name w:val="xl4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9">
    <w:name w:val="xl4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0">
    <w:name w:val="xl50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rial">
    <w:name w:val="Обычный + Arial"/>
    <w:aliases w:val="14 pt,полужирный,по центру,Верхний колонтитул + 14 pt"/>
    <w:basedOn w:val="af4"/>
    <w:rsid w:val="00BF48FE"/>
    <w:pPr>
      <w:pageBreakBefore/>
    </w:pPr>
    <w:rPr>
      <w:rFonts w:ascii="Arial" w:hAnsi="Arial" w:cs="Arial"/>
      <w:b/>
      <w:sz w:val="32"/>
      <w:szCs w:val="20"/>
    </w:rPr>
  </w:style>
  <w:style w:type="paragraph" w:customStyle="1" w:styleId="812">
    <w:name w:val="Стиль Заголовок 8 + 12 пт"/>
    <w:basedOn w:val="8"/>
    <w:rsid w:val="00BF48FE"/>
    <w:pPr>
      <w:keepNext/>
      <w:widowControl/>
      <w:numPr>
        <w:ilvl w:val="0"/>
        <w:numId w:val="0"/>
      </w:numPr>
      <w:tabs>
        <w:tab w:val="num" w:pos="1800"/>
      </w:tabs>
      <w:suppressAutoHyphens w:val="0"/>
      <w:spacing w:before="0" w:after="0" w:line="240" w:lineRule="auto"/>
      <w:ind w:left="1800" w:hanging="1800"/>
      <w:jc w:val="center"/>
    </w:pPr>
    <w:rPr>
      <w:i w:val="0"/>
      <w:snapToGrid/>
      <w:sz w:val="24"/>
      <w:szCs w:val="28"/>
    </w:rPr>
  </w:style>
  <w:style w:type="paragraph" w:styleId="2f9">
    <w:name w:val="Body Text First Indent 2"/>
    <w:basedOn w:val="af8"/>
    <w:link w:val="2fa"/>
    <w:rsid w:val="00BF48FE"/>
    <w:pPr>
      <w:tabs>
        <w:tab w:val="clear" w:pos="309"/>
      </w:tabs>
      <w:spacing w:after="120"/>
      <w:ind w:left="283" w:firstLine="210"/>
    </w:pPr>
  </w:style>
  <w:style w:type="character" w:customStyle="1" w:styleId="2fa">
    <w:name w:val="Красная строка 2 Знак"/>
    <w:basedOn w:val="af9"/>
    <w:link w:val="2f9"/>
    <w:rsid w:val="00BF48FE"/>
    <w:rPr>
      <w:sz w:val="24"/>
      <w:szCs w:val="24"/>
    </w:rPr>
  </w:style>
  <w:style w:type="paragraph" w:customStyle="1" w:styleId="12pt">
    <w:name w:val="Обычный + 12 pt"/>
    <w:aliases w:val="курсив,Черный,Междустр.интервал:  полуторный,Обычный + По ширине,Первая строка:  1,23 см"/>
    <w:basedOn w:val="a3"/>
    <w:link w:val="affffffff7"/>
    <w:rsid w:val="00BF48FE"/>
    <w:rPr>
      <w:sz w:val="20"/>
      <w:szCs w:val="20"/>
    </w:rPr>
  </w:style>
  <w:style w:type="paragraph" w:styleId="3f">
    <w:name w:val="List Number 3"/>
    <w:basedOn w:val="a3"/>
    <w:rsid w:val="00BF48FE"/>
    <w:pPr>
      <w:tabs>
        <w:tab w:val="num" w:pos="1418"/>
      </w:tabs>
      <w:spacing w:line="360" w:lineRule="auto"/>
      <w:ind w:firstLine="720"/>
      <w:jc w:val="both"/>
    </w:pPr>
    <w:rPr>
      <w:szCs w:val="20"/>
    </w:rPr>
  </w:style>
  <w:style w:type="paragraph" w:styleId="HTML1">
    <w:name w:val="HTML Address"/>
    <w:basedOn w:val="a3"/>
    <w:link w:val="HTML2"/>
    <w:rsid w:val="00BF48FE"/>
    <w:rPr>
      <w:i/>
      <w:iCs/>
    </w:rPr>
  </w:style>
  <w:style w:type="character" w:customStyle="1" w:styleId="HTML2">
    <w:name w:val="Адрес HTML Знак"/>
    <w:basedOn w:val="a4"/>
    <w:link w:val="HTML1"/>
    <w:rsid w:val="00BF48FE"/>
    <w:rPr>
      <w:i/>
      <w:iCs/>
      <w:sz w:val="24"/>
      <w:szCs w:val="24"/>
    </w:rPr>
  </w:style>
  <w:style w:type="paragraph" w:styleId="affffffff8">
    <w:name w:val="Note Heading"/>
    <w:basedOn w:val="a3"/>
    <w:next w:val="a3"/>
    <w:link w:val="affffffff9"/>
    <w:rsid w:val="00BF48FE"/>
  </w:style>
  <w:style w:type="character" w:customStyle="1" w:styleId="affffffff9">
    <w:name w:val="Заголовок записки Знак"/>
    <w:basedOn w:val="a4"/>
    <w:link w:val="affffffff8"/>
    <w:rsid w:val="00BF48FE"/>
    <w:rPr>
      <w:sz w:val="24"/>
      <w:szCs w:val="24"/>
    </w:rPr>
  </w:style>
  <w:style w:type="paragraph" w:styleId="57">
    <w:name w:val="List Bullet 5"/>
    <w:basedOn w:val="a3"/>
    <w:rsid w:val="00BF48FE"/>
    <w:pPr>
      <w:tabs>
        <w:tab w:val="num" w:pos="1492"/>
      </w:tabs>
      <w:ind w:left="1492" w:hanging="360"/>
    </w:pPr>
  </w:style>
  <w:style w:type="paragraph" w:styleId="4a">
    <w:name w:val="List Number 4"/>
    <w:basedOn w:val="a3"/>
    <w:rsid w:val="00BF48FE"/>
    <w:pPr>
      <w:tabs>
        <w:tab w:val="num" w:pos="1209"/>
      </w:tabs>
      <w:ind w:left="1209" w:hanging="360"/>
    </w:pPr>
  </w:style>
  <w:style w:type="paragraph" w:styleId="58">
    <w:name w:val="List Number 5"/>
    <w:basedOn w:val="a3"/>
    <w:rsid w:val="00BF48FE"/>
    <w:pPr>
      <w:tabs>
        <w:tab w:val="num" w:pos="1492"/>
      </w:tabs>
      <w:ind w:left="1492" w:hanging="360"/>
    </w:pPr>
  </w:style>
  <w:style w:type="paragraph" w:styleId="affffffffa">
    <w:name w:val="Salutation"/>
    <w:basedOn w:val="a3"/>
    <w:next w:val="a3"/>
    <w:link w:val="affffffffb"/>
    <w:rsid w:val="00BF48FE"/>
  </w:style>
  <w:style w:type="character" w:customStyle="1" w:styleId="affffffffb">
    <w:name w:val="Приветствие Знак"/>
    <w:basedOn w:val="a4"/>
    <w:link w:val="affffffffa"/>
    <w:rsid w:val="00BF48FE"/>
    <w:rPr>
      <w:sz w:val="24"/>
      <w:szCs w:val="24"/>
    </w:rPr>
  </w:style>
  <w:style w:type="paragraph" w:styleId="59">
    <w:name w:val="List Continue 5"/>
    <w:basedOn w:val="a3"/>
    <w:rsid w:val="00BF48FE"/>
    <w:pPr>
      <w:spacing w:after="120"/>
      <w:ind w:left="1415"/>
    </w:pPr>
  </w:style>
  <w:style w:type="paragraph" w:styleId="5a">
    <w:name w:val="List 5"/>
    <w:basedOn w:val="a3"/>
    <w:rsid w:val="00BF48FE"/>
    <w:pPr>
      <w:ind w:left="1415" w:hanging="283"/>
    </w:pPr>
  </w:style>
  <w:style w:type="paragraph" w:customStyle="1" w:styleId="4b">
    <w:name w:val="Стиль4"/>
    <w:basedOn w:val="2f8"/>
    <w:autoRedefine/>
    <w:rsid w:val="00BF48FE"/>
    <w:pPr>
      <w:widowControl w:val="0"/>
      <w:shd w:val="clear" w:color="auto" w:fill="FFFFFF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customStyle="1" w:styleId="114pt">
    <w:name w:val="Стиль Заголовок 1 + кернинг от 14 pt"/>
    <w:basedOn w:val="1"/>
    <w:rsid w:val="00BF48FE"/>
    <w:pPr>
      <w:keepLines w:val="0"/>
      <w:pageBreakBefore w:val="0"/>
      <w:tabs>
        <w:tab w:val="clear" w:pos="567"/>
        <w:tab w:val="clear" w:pos="4500"/>
        <w:tab w:val="num" w:pos="1429"/>
      </w:tabs>
      <w:suppressAutoHyphens w:val="0"/>
      <w:spacing w:before="240" w:after="60"/>
      <w:ind w:left="1429"/>
    </w:pPr>
    <w:rPr>
      <w:rFonts w:cs="Arial"/>
      <w:bCs/>
      <w:caps/>
      <w:sz w:val="32"/>
      <w:szCs w:val="32"/>
    </w:rPr>
  </w:style>
  <w:style w:type="paragraph" w:customStyle="1" w:styleId="114pt0">
    <w:name w:val="Стиль Стиль Заголовок 1 + кернинг от 14 pt + по центру"/>
    <w:basedOn w:val="114pt"/>
    <w:rsid w:val="00BF48FE"/>
    <w:pPr>
      <w:jc w:val="center"/>
    </w:pPr>
    <w:rPr>
      <w:rFonts w:cs="Times New Roman"/>
      <w:sz w:val="28"/>
      <w:szCs w:val="28"/>
    </w:rPr>
  </w:style>
  <w:style w:type="paragraph" w:customStyle="1" w:styleId="xl54">
    <w:name w:val="xl54"/>
    <w:basedOn w:val="a3"/>
    <w:rsid w:val="00BF48F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5">
    <w:name w:val="xl55"/>
    <w:basedOn w:val="a3"/>
    <w:rsid w:val="00BF48F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6">
    <w:name w:val="xl5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7">
    <w:name w:val="xl57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8">
    <w:name w:val="xl58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9">
    <w:name w:val="xl59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0">
    <w:name w:val="xl60"/>
    <w:basedOn w:val="a3"/>
    <w:rsid w:val="00BF48F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1">
    <w:name w:val="xl61"/>
    <w:basedOn w:val="a3"/>
    <w:rsid w:val="00BF48F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numbering" w:customStyle="1" w:styleId="5">
    <w:name w:val="Стиль5"/>
    <w:rsid w:val="00BF48FE"/>
    <w:pPr>
      <w:numPr>
        <w:numId w:val="11"/>
      </w:numPr>
    </w:pPr>
  </w:style>
  <w:style w:type="paragraph" w:customStyle="1" w:styleId="ConsPlusTitle">
    <w:name w:val="ConsPlusTitle"/>
    <w:rsid w:val="00BF48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searchresult11">
    <w:name w:val="searchresult11"/>
    <w:rsid w:val="00BF48FE"/>
    <w:rPr>
      <w:strike w:val="0"/>
      <w:dstrike w:val="0"/>
      <w:u w:val="none"/>
      <w:effect w:val="none"/>
      <w:shd w:val="clear" w:color="auto" w:fill="FFCC00"/>
    </w:rPr>
  </w:style>
  <w:style w:type="character" w:customStyle="1" w:styleId="122">
    <w:name w:val="!Обычный жирный 12 пт! Знак"/>
    <w:link w:val="121"/>
    <w:rsid w:val="00BF48FE"/>
    <w:rPr>
      <w:sz w:val="22"/>
    </w:rPr>
  </w:style>
  <w:style w:type="paragraph" w:customStyle="1" w:styleId="0">
    <w:name w:val="Обычный + Первая строка:  0"/>
    <w:aliases w:val="63 см"/>
    <w:basedOn w:val="a3"/>
    <w:rsid w:val="00BF48FE"/>
    <w:pPr>
      <w:ind w:firstLine="360"/>
    </w:pPr>
  </w:style>
  <w:style w:type="character" w:customStyle="1" w:styleId="affffffffc">
    <w:name w:val="Обычный (веб) Знак"/>
    <w:rsid w:val="00BF48FE"/>
    <w:rPr>
      <w:sz w:val="24"/>
      <w:szCs w:val="24"/>
      <w:lang w:val="ru-RU" w:eastAsia="ru-RU" w:bidi="ar-SA"/>
    </w:rPr>
  </w:style>
  <w:style w:type="paragraph" w:customStyle="1" w:styleId="xl155">
    <w:name w:val="xl155"/>
    <w:basedOn w:val="a3"/>
    <w:rsid w:val="00BF48FE"/>
    <w:pPr>
      <w:spacing w:before="100" w:beforeAutospacing="1" w:after="100" w:afterAutospacing="1"/>
      <w:textAlignment w:val="center"/>
    </w:pPr>
  </w:style>
  <w:style w:type="paragraph" w:customStyle="1" w:styleId="xl156">
    <w:name w:val="xl15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7">
    <w:name w:val="xl15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8">
    <w:name w:val="xl15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0">
    <w:name w:val="xl16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1">
    <w:name w:val="xl16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3">
    <w:name w:val="xl16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4">
    <w:name w:val="xl16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5">
    <w:name w:val="xl16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8">
    <w:name w:val="xl16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9">
    <w:name w:val="xl16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3">
    <w:name w:val="xl17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74">
    <w:name w:val="xl17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5">
    <w:name w:val="xl17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6">
    <w:name w:val="xl17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7">
    <w:name w:val="xl17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</w:rPr>
  </w:style>
  <w:style w:type="paragraph" w:customStyle="1" w:styleId="xl178">
    <w:name w:val="xl17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9">
    <w:name w:val="xl17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0">
    <w:name w:val="xl18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1">
    <w:name w:val="xl18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2">
    <w:name w:val="xl182"/>
    <w:basedOn w:val="a3"/>
    <w:rsid w:val="00BF48FE"/>
    <w:pPr>
      <w:spacing w:before="100" w:beforeAutospacing="1" w:after="100" w:afterAutospacing="1"/>
      <w:textAlignment w:val="top"/>
    </w:pPr>
  </w:style>
  <w:style w:type="paragraph" w:customStyle="1" w:styleId="xl183">
    <w:name w:val="xl18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86">
    <w:name w:val="xl18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7">
    <w:name w:val="xl18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8">
    <w:name w:val="xl18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9">
    <w:name w:val="xl18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0">
    <w:name w:val="xl19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1">
    <w:name w:val="xl19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2">
    <w:name w:val="xl19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3">
    <w:name w:val="xl19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4">
    <w:name w:val="xl19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5">
    <w:name w:val="xl19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96">
    <w:name w:val="xl19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97">
    <w:name w:val="xl19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8">
    <w:name w:val="xl19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9">
    <w:name w:val="xl19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0">
    <w:name w:val="xl20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203">
    <w:name w:val="xl20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4">
    <w:name w:val="xl20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206">
    <w:name w:val="xl20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7">
    <w:name w:val="xl20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8">
    <w:name w:val="xl20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9">
    <w:name w:val="xl20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10">
    <w:name w:val="xl21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211">
    <w:name w:val="xl21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2">
    <w:name w:val="xl212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3">
    <w:name w:val="xl21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4">
    <w:name w:val="xl214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5">
    <w:name w:val="xl21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2fb">
    <w:name w:val="Уровень 2"/>
    <w:basedOn w:val="a3"/>
    <w:autoRedefine/>
    <w:rsid w:val="00BF48FE"/>
    <w:pPr>
      <w:numPr>
        <w:ilvl w:val="1"/>
      </w:numPr>
      <w:tabs>
        <w:tab w:val="num" w:pos="576"/>
        <w:tab w:val="left" w:pos="1243"/>
      </w:tabs>
      <w:ind w:firstLine="709"/>
      <w:jc w:val="both"/>
    </w:pPr>
  </w:style>
  <w:style w:type="paragraph" w:customStyle="1" w:styleId="affffffffd">
    <w:name w:val="a"/>
    <w:basedOn w:val="a3"/>
    <w:rsid w:val="00BF48FE"/>
    <w:pPr>
      <w:spacing w:line="360" w:lineRule="auto"/>
      <w:ind w:firstLine="720"/>
      <w:jc w:val="both"/>
    </w:pPr>
  </w:style>
  <w:style w:type="character" w:customStyle="1" w:styleId="msoins0">
    <w:name w:val="msoins0"/>
    <w:basedOn w:val="a4"/>
    <w:rsid w:val="00BF48FE"/>
  </w:style>
  <w:style w:type="character" w:customStyle="1" w:styleId="affffffff7">
    <w:name w:val="Обычный + По ширине Знак"/>
    <w:aliases w:val="Первая строка:  1 Знак,23 см Знак,Междустр.интервал:  полуторный Знак"/>
    <w:link w:val="12pt"/>
    <w:rsid w:val="00BF48FE"/>
  </w:style>
  <w:style w:type="paragraph" w:customStyle="1" w:styleId="affffffffe">
    <w:name w:val="Стиль"/>
    <w:rsid w:val="00BF48FE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74">
    <w:name w:val="Сетка таблицы7"/>
    <w:basedOn w:val="a5"/>
    <w:next w:val="aff7"/>
    <w:rsid w:val="00CD6F69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Стиль51"/>
    <w:rsid w:val="00CD6F69"/>
    <w:pPr>
      <w:numPr>
        <w:numId w:val="4"/>
      </w:numPr>
    </w:pPr>
  </w:style>
  <w:style w:type="paragraph" w:customStyle="1" w:styleId="4c">
    <w:name w:val="Обычный4"/>
    <w:rsid w:val="002E4391"/>
    <w:rPr>
      <w:sz w:val="24"/>
    </w:rPr>
  </w:style>
  <w:style w:type="paragraph" w:customStyle="1" w:styleId="230">
    <w:name w:val="Основной текст с отступом 23"/>
    <w:basedOn w:val="a3"/>
    <w:rsid w:val="002E4391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231">
    <w:name w:val="Основной текст 23"/>
    <w:basedOn w:val="a3"/>
    <w:rsid w:val="002E4391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330">
    <w:name w:val="Основной текст 33"/>
    <w:basedOn w:val="a3"/>
    <w:rsid w:val="002E4391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character" w:customStyle="1" w:styleId="defaultlabelstyle3">
    <w:name w:val="defaultlabelstyle3"/>
    <w:rsid w:val="002E4391"/>
    <w:rPr>
      <w:rFonts w:ascii="Verdana" w:hAnsi="Verdana" w:hint="default"/>
      <w:b w:val="0"/>
      <w:bCs w:val="0"/>
      <w:color w:val="333333"/>
    </w:rPr>
  </w:style>
  <w:style w:type="table" w:customStyle="1" w:styleId="83">
    <w:name w:val="Сетка таблицы8"/>
    <w:basedOn w:val="a5"/>
    <w:next w:val="aff7"/>
    <w:uiPriority w:val="59"/>
    <w:rsid w:val="009D47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аголовок 2 Знак2"/>
    <w:aliases w:val="Заголовок 2 Знак Знак1,Заголовок 2 Знак + Первая строка:  1 Знак,27 см Знак,Междустр.интервал:  п... Знак"/>
    <w:basedOn w:val="a4"/>
    <w:link w:val="2"/>
    <w:rsid w:val="00B946C2"/>
    <w:rPr>
      <w:b/>
      <w:snapToGrid w:val="0"/>
      <w:sz w:val="28"/>
    </w:rPr>
  </w:style>
  <w:style w:type="paragraph" w:customStyle="1" w:styleId="Style12">
    <w:name w:val="Style12"/>
    <w:basedOn w:val="a3"/>
    <w:uiPriority w:val="99"/>
    <w:rsid w:val="00B946C2"/>
    <w:pPr>
      <w:widowControl w:val="0"/>
      <w:autoSpaceDE w:val="0"/>
      <w:autoSpaceDN w:val="0"/>
      <w:adjustRightInd w:val="0"/>
      <w:spacing w:line="353" w:lineRule="exact"/>
      <w:jc w:val="both"/>
    </w:pPr>
    <w:rPr>
      <w:rFonts w:ascii="Franklin Gothic Book" w:hAnsi="Franklin Gothic Book"/>
    </w:rPr>
  </w:style>
  <w:style w:type="paragraph" w:customStyle="1" w:styleId="Style18">
    <w:name w:val="Style18"/>
    <w:basedOn w:val="a3"/>
    <w:uiPriority w:val="99"/>
    <w:rsid w:val="00B946C2"/>
    <w:pPr>
      <w:widowControl w:val="0"/>
      <w:autoSpaceDE w:val="0"/>
      <w:autoSpaceDN w:val="0"/>
      <w:adjustRightInd w:val="0"/>
      <w:spacing w:line="340" w:lineRule="exact"/>
      <w:ind w:firstLine="281"/>
      <w:jc w:val="both"/>
    </w:pPr>
    <w:rPr>
      <w:rFonts w:ascii="Franklin Gothic Book" w:hAnsi="Franklin Gothic Book"/>
    </w:rPr>
  </w:style>
  <w:style w:type="character" w:customStyle="1" w:styleId="apple-converted-space">
    <w:name w:val="apple-converted-space"/>
    <w:basedOn w:val="a4"/>
    <w:rsid w:val="00B946C2"/>
  </w:style>
  <w:style w:type="table" w:styleId="-3">
    <w:name w:val="Table Web 3"/>
    <w:basedOn w:val="a5"/>
    <w:rsid w:val="00584A6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2">
    <w:name w:val="A2"/>
    <w:link w:val="A20"/>
    <w:rsid w:val="00D4641C"/>
    <w:pPr>
      <w:numPr>
        <w:numId w:val="15"/>
      </w:numPr>
      <w:tabs>
        <w:tab w:val="left" w:pos="360"/>
        <w:tab w:val="left" w:pos="993"/>
      </w:tabs>
      <w:spacing w:before="120" w:after="72"/>
    </w:pPr>
    <w:rPr>
      <w:rFonts w:ascii="Arial" w:hAnsi="Arial"/>
      <w:b/>
      <w:sz w:val="22"/>
    </w:rPr>
  </w:style>
  <w:style w:type="character" w:customStyle="1" w:styleId="A20">
    <w:name w:val="A2 Знак"/>
    <w:link w:val="A2"/>
    <w:rsid w:val="00D4641C"/>
    <w:rPr>
      <w:rFonts w:ascii="Arial" w:hAnsi="Arial"/>
      <w:b/>
      <w:sz w:val="22"/>
    </w:rPr>
  </w:style>
  <w:style w:type="paragraph" w:customStyle="1" w:styleId="OP111">
    <w:name w:val="OP.1.1.1"/>
    <w:basedOn w:val="a3"/>
    <w:autoRedefine/>
    <w:rsid w:val="00A467B0"/>
    <w:pPr>
      <w:ind w:left="1224" w:hanging="504"/>
      <w:jc w:val="both"/>
      <w:outlineLvl w:val="2"/>
    </w:pPr>
    <w:rPr>
      <w:rFonts w:ascii="Franklin Gothic Book" w:hAnsi="Franklin Gothic Book"/>
    </w:rPr>
  </w:style>
  <w:style w:type="paragraph" w:customStyle="1" w:styleId="OP11">
    <w:name w:val="OP.1.1"/>
    <w:basedOn w:val="OP111"/>
    <w:next w:val="OP111"/>
    <w:autoRedefine/>
    <w:rsid w:val="00A467B0"/>
    <w:pPr>
      <w:ind w:left="0" w:firstLine="680"/>
      <w:outlineLvl w:val="1"/>
    </w:pPr>
    <w:rPr>
      <w:rFonts w:eastAsia="TimesNewRoman"/>
    </w:rPr>
  </w:style>
  <w:style w:type="paragraph" w:customStyle="1" w:styleId="OP1">
    <w:name w:val="OP.1"/>
    <w:basedOn w:val="OP11"/>
    <w:rsid w:val="00A467B0"/>
    <w:pPr>
      <w:spacing w:before="360" w:after="120"/>
      <w:ind w:left="360" w:hanging="360"/>
      <w:jc w:val="left"/>
      <w:outlineLvl w:val="0"/>
    </w:pPr>
    <w:rPr>
      <w:b/>
      <w:sz w:val="32"/>
    </w:rPr>
  </w:style>
  <w:style w:type="numbering" w:customStyle="1" w:styleId="5b">
    <w:name w:val="Нет списка5"/>
    <w:next w:val="a6"/>
    <w:uiPriority w:val="99"/>
    <w:semiHidden/>
    <w:unhideWhenUsed/>
    <w:rsid w:val="00A90CED"/>
  </w:style>
  <w:style w:type="table" w:customStyle="1" w:styleId="92">
    <w:name w:val="Сетка таблицы9"/>
    <w:basedOn w:val="a5"/>
    <w:next w:val="aff7"/>
    <w:uiPriority w:val="99"/>
    <w:rsid w:val="00A90CE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6"/>
    <w:uiPriority w:val="99"/>
    <w:semiHidden/>
    <w:unhideWhenUsed/>
    <w:rsid w:val="0090502E"/>
  </w:style>
  <w:style w:type="table" w:customStyle="1" w:styleId="102">
    <w:name w:val="Сетка таблицы10"/>
    <w:basedOn w:val="a5"/>
    <w:next w:val="aff7"/>
    <w:uiPriority w:val="99"/>
    <w:rsid w:val="009050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e">
    <w:name w:val="Сетка таблицы11"/>
    <w:basedOn w:val="a5"/>
    <w:next w:val="aff7"/>
    <w:uiPriority w:val="59"/>
    <w:rsid w:val="00C401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5">
    <w:name w:val="Нет списка7"/>
    <w:next w:val="a6"/>
    <w:uiPriority w:val="99"/>
    <w:semiHidden/>
    <w:unhideWhenUsed/>
    <w:rsid w:val="00AE0290"/>
  </w:style>
  <w:style w:type="table" w:customStyle="1" w:styleId="123">
    <w:name w:val="Сетка таблицы12"/>
    <w:basedOn w:val="a5"/>
    <w:next w:val="aff7"/>
    <w:uiPriority w:val="59"/>
    <w:rsid w:val="00AE0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2">
    <w:name w:val="1 / a / i2"/>
    <w:basedOn w:val="a6"/>
    <w:next w:val="1ai"/>
    <w:rsid w:val="00AE0290"/>
  </w:style>
  <w:style w:type="numbering" w:customStyle="1" w:styleId="11f">
    <w:name w:val="Нет списка11"/>
    <w:next w:val="a6"/>
    <w:semiHidden/>
    <w:unhideWhenUsed/>
    <w:rsid w:val="00AE0290"/>
  </w:style>
  <w:style w:type="numbering" w:customStyle="1" w:styleId="217">
    <w:name w:val="Нет списка21"/>
    <w:next w:val="a6"/>
    <w:semiHidden/>
    <w:rsid w:val="00AE0290"/>
  </w:style>
  <w:style w:type="numbering" w:customStyle="1" w:styleId="314">
    <w:name w:val="Нет списка31"/>
    <w:next w:val="a6"/>
    <w:uiPriority w:val="99"/>
    <w:semiHidden/>
    <w:unhideWhenUsed/>
    <w:rsid w:val="00AE0290"/>
  </w:style>
  <w:style w:type="table" w:customStyle="1" w:styleId="131">
    <w:name w:val="Сетка таблицы13"/>
    <w:basedOn w:val="a5"/>
    <w:next w:val="aff7"/>
    <w:uiPriority w:val="59"/>
    <w:rsid w:val="00AE02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6"/>
    <w:semiHidden/>
    <w:unhideWhenUsed/>
    <w:rsid w:val="00AE0290"/>
  </w:style>
  <w:style w:type="paragraph" w:customStyle="1" w:styleId="xl65">
    <w:name w:val="xl65"/>
    <w:basedOn w:val="a3"/>
    <w:rsid w:val="00AE02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3"/>
    <w:rsid w:val="00AE0290"/>
    <w:pPr>
      <w:spacing w:before="100" w:beforeAutospacing="1" w:after="100" w:afterAutospacing="1"/>
    </w:pPr>
  </w:style>
  <w:style w:type="paragraph" w:customStyle="1" w:styleId="xl67">
    <w:name w:val="xl67"/>
    <w:basedOn w:val="a3"/>
    <w:rsid w:val="00AE029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9">
    <w:name w:val="xl69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0">
    <w:name w:val="xl70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1">
    <w:name w:val="xl71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4">
    <w:name w:val="xl74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3"/>
    <w:rsid w:val="00AE0290"/>
    <w:pPr>
      <w:pBdr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7">
    <w:name w:val="xl77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8">
    <w:name w:val="xl78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9">
    <w:name w:val="xl79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0">
    <w:name w:val="xl80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9">
    <w:name w:val="xl89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91">
    <w:name w:val="xl91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92">
    <w:name w:val="xl92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3"/>
    <w:rsid w:val="00AE0290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3"/>
    <w:rsid w:val="00AE0290"/>
    <w:pPr>
      <w:spacing w:before="100" w:beforeAutospacing="1" w:after="100" w:afterAutospacing="1"/>
      <w:jc w:val="both"/>
      <w:textAlignment w:val="top"/>
    </w:pPr>
  </w:style>
  <w:style w:type="paragraph" w:customStyle="1" w:styleId="xl96">
    <w:name w:val="xl96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7">
    <w:name w:val="xl97"/>
    <w:basedOn w:val="a3"/>
    <w:rsid w:val="00AE0290"/>
    <w:pPr>
      <w:spacing w:before="100" w:beforeAutospacing="1" w:after="100" w:afterAutospacing="1"/>
      <w:jc w:val="right"/>
    </w:pPr>
  </w:style>
  <w:style w:type="paragraph" w:customStyle="1" w:styleId="xl98">
    <w:name w:val="xl98"/>
    <w:basedOn w:val="a3"/>
    <w:rsid w:val="00AE0290"/>
    <w:pPr>
      <w:spacing w:before="100" w:beforeAutospacing="1" w:after="100" w:afterAutospacing="1"/>
      <w:jc w:val="right"/>
    </w:pPr>
  </w:style>
  <w:style w:type="paragraph" w:customStyle="1" w:styleId="xl99">
    <w:name w:val="xl99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3"/>
    <w:rsid w:val="00AE029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3"/>
    <w:rsid w:val="00AE029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3"/>
    <w:rsid w:val="00AE0290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03">
    <w:name w:val="xl103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04">
    <w:name w:val="xl104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3"/>
    <w:rsid w:val="00AE0290"/>
    <w:pPr>
      <w:pBdr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7">
    <w:name w:val="xl107"/>
    <w:basedOn w:val="a3"/>
    <w:rsid w:val="00AE029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8">
    <w:name w:val="xl108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3"/>
    <w:rsid w:val="00AE0290"/>
    <w:pP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4">
    <w:name w:val="xl114"/>
    <w:basedOn w:val="a3"/>
    <w:rsid w:val="00AE0290"/>
    <w:pPr>
      <w:spacing w:before="100" w:beforeAutospacing="1" w:after="100" w:afterAutospacing="1"/>
      <w:textAlignment w:val="top"/>
    </w:pPr>
  </w:style>
  <w:style w:type="paragraph" w:customStyle="1" w:styleId="xl115">
    <w:name w:val="xl115"/>
    <w:basedOn w:val="a3"/>
    <w:rsid w:val="00AE029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6">
    <w:name w:val="xl116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8">
    <w:name w:val="xl118"/>
    <w:basedOn w:val="a3"/>
    <w:rsid w:val="00AE0290"/>
    <w:pPr>
      <w:spacing w:before="100" w:beforeAutospacing="1" w:after="100" w:afterAutospacing="1"/>
      <w:jc w:val="center"/>
    </w:pPr>
  </w:style>
  <w:style w:type="paragraph" w:customStyle="1" w:styleId="xl119">
    <w:name w:val="xl119"/>
    <w:basedOn w:val="a3"/>
    <w:rsid w:val="00AE0290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3"/>
    <w:rsid w:val="00AE02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1">
    <w:name w:val="xl121"/>
    <w:basedOn w:val="a3"/>
    <w:rsid w:val="00AE02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table" w:customStyle="1" w:styleId="218">
    <w:name w:val="Сетка таблицы21"/>
    <w:basedOn w:val="a5"/>
    <w:next w:val="aff7"/>
    <w:uiPriority w:val="59"/>
    <w:rsid w:val="00AE029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fff">
    <w:name w:val="Light Shading"/>
    <w:basedOn w:val="a5"/>
    <w:uiPriority w:val="60"/>
    <w:rsid w:val="00AE0290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xl63">
    <w:name w:val="xl63"/>
    <w:basedOn w:val="a3"/>
    <w:rsid w:val="00AE029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4">
    <w:name w:val="xl64"/>
    <w:basedOn w:val="a3"/>
    <w:rsid w:val="00AE029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numbering" w:customStyle="1" w:styleId="1ai3">
    <w:name w:val="1 / a / i3"/>
    <w:basedOn w:val="a6"/>
    <w:next w:val="1ai"/>
    <w:rsid w:val="006D2E50"/>
  </w:style>
  <w:style w:type="table" w:customStyle="1" w:styleId="222">
    <w:name w:val="Сетка таблицы22"/>
    <w:basedOn w:val="a5"/>
    <w:next w:val="aff7"/>
    <w:uiPriority w:val="59"/>
    <w:rsid w:val="006D2E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4">
    <w:name w:val="1 / a / i4"/>
    <w:basedOn w:val="a6"/>
    <w:next w:val="1ai"/>
    <w:rsid w:val="00105DED"/>
    <w:pPr>
      <w:numPr>
        <w:numId w:val="19"/>
      </w:numPr>
    </w:pPr>
  </w:style>
  <w:style w:type="table" w:customStyle="1" w:styleId="232">
    <w:name w:val="Сетка таблицы23"/>
    <w:basedOn w:val="a5"/>
    <w:next w:val="aff7"/>
    <w:uiPriority w:val="59"/>
    <w:rsid w:val="00105DE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4">
    <w:name w:val="Обычный + 12 пт"/>
    <w:basedOn w:val="a3"/>
    <w:rsid w:val="00984C12"/>
    <w:pPr>
      <w:suppressAutoHyphens/>
      <w:jc w:val="center"/>
    </w:pPr>
    <w:rPr>
      <w:b/>
      <w:color w:val="000000"/>
      <w:szCs w:val="20"/>
      <w:lang w:eastAsia="ar-SA"/>
    </w:rPr>
  </w:style>
  <w:style w:type="table" w:customStyle="1" w:styleId="142">
    <w:name w:val="Сетка таблицы14"/>
    <w:basedOn w:val="a5"/>
    <w:next w:val="aff7"/>
    <w:uiPriority w:val="59"/>
    <w:rsid w:val="00A2437B"/>
    <w:rPr>
      <w:rFonts w:ascii="Franklin Gothic Book" w:eastAsiaTheme="minorEastAsia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4">
    <w:name w:val="Нет списка8"/>
    <w:next w:val="a6"/>
    <w:semiHidden/>
    <w:rsid w:val="00BC1256"/>
  </w:style>
  <w:style w:type="paragraph" w:customStyle="1" w:styleId="afffffffff0">
    <w:name w:val="Знак"/>
    <w:basedOn w:val="a3"/>
    <w:rsid w:val="00BC125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TVolk@ncs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mtp.inf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A458F66ECD98817738EE5C2F7050B3DCA745DAC8AA53C774B1A3BFE87644BJ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mtp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8C75F-D9EB-468A-9C99-2A90ECC94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2018</TotalTime>
  <Pages>24</Pages>
  <Words>9393</Words>
  <Characters>53544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 (ПОЛНОЕ)</vt:lpstr>
    </vt:vector>
  </TitlesOfParts>
  <Company>rosmorport</Company>
  <LinksUpToDate>false</LinksUpToDate>
  <CharactersWithSpaces>62812</CharactersWithSpaces>
  <SharedDoc>false</SharedDoc>
  <HLinks>
    <vt:vector size="6" baseType="variant">
      <vt:variant>
        <vt:i4>3538949</vt:i4>
      </vt:variant>
      <vt:variant>
        <vt:i4>9</vt:i4>
      </vt:variant>
      <vt:variant>
        <vt:i4>0</vt:i4>
      </vt:variant>
      <vt:variant>
        <vt:i4>5</vt:i4>
      </vt:variant>
      <vt:variant>
        <vt:lpwstr>mailto:Zakupki@ncsp.com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 (ПОЛНОЕ)</dc:title>
  <dc:creator>fin02</dc:creator>
  <cp:lastModifiedBy>Чатян Давид Гагикович</cp:lastModifiedBy>
  <cp:revision>92</cp:revision>
  <cp:lastPrinted>2016-05-11T14:06:00Z</cp:lastPrinted>
  <dcterms:created xsi:type="dcterms:W3CDTF">2015-02-02T06:05:00Z</dcterms:created>
  <dcterms:modified xsi:type="dcterms:W3CDTF">2016-05-11T14:18:00Z</dcterms:modified>
</cp:coreProperties>
</file>