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BF" w:rsidRDefault="00E67109" w:rsidP="00A03404">
      <w:pPr>
        <w:widowControl w:val="0"/>
        <w:suppressLineNumbers/>
        <w:suppressAutoHyphens/>
        <w:ind w:right="-286"/>
        <w:jc w:val="right"/>
        <w:rPr>
          <w:rFonts w:ascii="Franklin Gothic Book" w:eastAsia="Tahoma" w:hAnsi="Franklin Gothic Book"/>
          <w:color w:val="2A0F5F"/>
          <w:spacing w:val="18"/>
          <w:kern w:val="18"/>
        </w:rPr>
      </w:pPr>
      <w:r w:rsidRPr="00C70884">
        <w:rPr>
          <w:rFonts w:ascii="Franklin Gothic Book" w:eastAsia="Tahoma" w:hAnsi="Franklin Gothic Book"/>
          <w:noProof/>
          <w:kern w:val="1"/>
        </w:rPr>
        <w:drawing>
          <wp:anchor distT="0" distB="0" distL="0" distR="0" simplePos="0" relativeHeight="251657728" behindDoc="0" locked="0" layoutInCell="1" allowOverlap="1" wp14:anchorId="39920C06" wp14:editId="32E415A7">
            <wp:simplePos x="0" y="0"/>
            <wp:positionH relativeFrom="column">
              <wp:posOffset>-182880</wp:posOffset>
            </wp:positionH>
            <wp:positionV relativeFrom="paragraph">
              <wp:posOffset>81280</wp:posOffset>
            </wp:positionV>
            <wp:extent cx="1470025" cy="120840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208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546">
        <w:rPr>
          <w:rFonts w:ascii="Franklin Gothic Book" w:eastAsia="Tahoma" w:hAnsi="Franklin Gothic Book"/>
          <w:color w:val="2A0F5F"/>
          <w:spacing w:val="18"/>
          <w:kern w:val="18"/>
        </w:rPr>
        <w:t>Публичное</w:t>
      </w:r>
      <w:r w:rsidR="00A619BF">
        <w:rPr>
          <w:rFonts w:ascii="Franklin Gothic Book" w:eastAsia="Tahoma" w:hAnsi="Franklin Gothic Book"/>
          <w:color w:val="2A0F5F"/>
          <w:spacing w:val="18"/>
          <w:kern w:val="18"/>
        </w:rPr>
        <w:t xml:space="preserve"> Акционерное Общество</w:t>
      </w:r>
      <w:r w:rsidR="00C861FB" w:rsidRPr="00C70884">
        <w:rPr>
          <w:rFonts w:ascii="Franklin Gothic Book" w:eastAsia="Tahoma" w:hAnsi="Franklin Gothic Book"/>
          <w:color w:val="2A0F5F"/>
          <w:spacing w:val="18"/>
          <w:kern w:val="18"/>
        </w:rPr>
        <w:t xml:space="preserve"> </w:t>
      </w:r>
    </w:p>
    <w:p w:rsidR="00C861FB" w:rsidRPr="00C70884" w:rsidRDefault="00C861FB" w:rsidP="00A03404">
      <w:pPr>
        <w:widowControl w:val="0"/>
        <w:suppressLineNumbers/>
        <w:suppressAutoHyphens/>
        <w:ind w:right="-286"/>
        <w:jc w:val="right"/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</w:pPr>
      <w:r w:rsidRPr="00C70884">
        <w:rPr>
          <w:rFonts w:ascii="Franklin Gothic Book" w:eastAsia="Tahoma" w:hAnsi="Franklin Gothic Book"/>
          <w:color w:val="2A0F5F"/>
          <w:spacing w:val="18"/>
          <w:kern w:val="18"/>
        </w:rPr>
        <w:t>«</w:t>
      </w:r>
      <w:r w:rsidR="00A619BF">
        <w:rPr>
          <w:rFonts w:ascii="Franklin Gothic Book" w:eastAsia="Tahoma" w:hAnsi="Franklin Gothic Book"/>
          <w:color w:val="2A0F5F"/>
          <w:spacing w:val="18"/>
          <w:kern w:val="18"/>
        </w:rPr>
        <w:t>Новороссийский морской торговый порт</w:t>
      </w:r>
      <w:r w:rsidRPr="00C70884">
        <w:rPr>
          <w:rFonts w:ascii="Franklin Gothic Book" w:eastAsia="Tahoma" w:hAnsi="Franklin Gothic Book"/>
          <w:color w:val="2A0F5F"/>
          <w:spacing w:val="18"/>
          <w:kern w:val="18"/>
        </w:rPr>
        <w:t>»</w:t>
      </w:r>
    </w:p>
    <w:p w:rsidR="005D354A" w:rsidRPr="00FE00EF" w:rsidRDefault="005D354A" w:rsidP="00A03404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b/>
          <w:kern w:val="144"/>
          <w:sz w:val="52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0800" behindDoc="0" locked="0" layoutInCell="1" allowOverlap="1" wp14:anchorId="61674E8B" wp14:editId="533D206F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6654800" cy="56515"/>
            <wp:effectExtent l="0" t="0" r="0" b="635"/>
            <wp:wrapSquare wrapText="bothSides"/>
            <wp:docPr id="11" name="Рисунок 11" descr="мин_ш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н_ше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5F2">
        <w:rPr>
          <w:rFonts w:ascii="Franklin Gothic Heavy" w:eastAsia="Tahoma" w:hAnsi="Franklin Gothic Heavy"/>
          <w:b/>
          <w:kern w:val="144"/>
          <w:sz w:val="56"/>
          <w:szCs w:val="28"/>
        </w:rPr>
        <w:t xml:space="preserve">Документация </w:t>
      </w:r>
      <w:r w:rsidR="004B612B">
        <w:rPr>
          <w:rFonts w:ascii="Franklin Gothic Heavy" w:eastAsia="Tahoma" w:hAnsi="Franklin Gothic Heavy"/>
          <w:b/>
          <w:kern w:val="144"/>
          <w:sz w:val="56"/>
          <w:szCs w:val="28"/>
        </w:rPr>
        <w:t>о закупке</w:t>
      </w:r>
    </w:p>
    <w:p w:rsidR="005D354A" w:rsidRPr="002900D3" w:rsidRDefault="005D354A" w:rsidP="00A03404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kern w:val="144"/>
          <w:sz w:val="52"/>
          <w:szCs w:val="52"/>
        </w:rPr>
      </w:pPr>
    </w:p>
    <w:p w:rsidR="00AE4462" w:rsidRDefault="00AE4462" w:rsidP="00363DDB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 w:rsidRPr="00AE4462">
        <w:rPr>
          <w:rFonts w:ascii="Franklin Gothic Heavy" w:eastAsia="Tahoma" w:hAnsi="Franklin Gothic Heavy"/>
          <w:kern w:val="144"/>
          <w:sz w:val="44"/>
          <w:szCs w:val="52"/>
        </w:rPr>
        <w:t>Ремонт участка водопровода питьевой воды (инв. №33583) на территории Широкого пирса №2 в районе склада №14</w:t>
      </w:r>
    </w:p>
    <w:p w:rsidR="00AE4462" w:rsidRDefault="00AE4462" w:rsidP="00363DDB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</w:p>
    <w:p w:rsidR="005D354A" w:rsidRDefault="00766546" w:rsidP="00363DDB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>
        <w:rPr>
          <w:rFonts w:ascii="Franklin Gothic Heavy" w:eastAsia="Tahoma" w:hAnsi="Franklin Gothic Heavy"/>
          <w:kern w:val="144"/>
          <w:sz w:val="44"/>
          <w:szCs w:val="52"/>
        </w:rPr>
        <w:t>Способ закупки:</w:t>
      </w:r>
      <w:r w:rsidRPr="00766546">
        <w:rPr>
          <w:rFonts w:ascii="Franklin Gothic Heavy" w:eastAsia="Tahoma" w:hAnsi="Franklin Gothic Heavy"/>
          <w:kern w:val="144"/>
          <w:sz w:val="44"/>
          <w:szCs w:val="52"/>
        </w:rPr>
        <w:t xml:space="preserve"> </w:t>
      </w:r>
      <w:r>
        <w:rPr>
          <w:rFonts w:ascii="Franklin Gothic Heavy" w:eastAsia="Tahoma" w:hAnsi="Franklin Gothic Heavy"/>
          <w:kern w:val="144"/>
          <w:sz w:val="44"/>
          <w:szCs w:val="52"/>
        </w:rPr>
        <w:t>Запрос предложений</w:t>
      </w:r>
    </w:p>
    <w:p w:rsidR="00AE4462" w:rsidRDefault="00AE4462" w:rsidP="00363DDB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>
        <w:rPr>
          <w:rFonts w:ascii="Franklin Gothic Heavy" w:eastAsia="Tahoma" w:hAnsi="Franklin Gothic Heavy"/>
          <w:kern w:val="144"/>
          <w:sz w:val="44"/>
          <w:szCs w:val="52"/>
        </w:rPr>
        <w:t xml:space="preserve">Форма: </w:t>
      </w:r>
      <w:proofErr w:type="gramStart"/>
      <w:r>
        <w:rPr>
          <w:rFonts w:ascii="Franklin Gothic Heavy" w:eastAsia="Tahoma" w:hAnsi="Franklin Gothic Heavy"/>
          <w:kern w:val="144"/>
          <w:sz w:val="44"/>
          <w:szCs w:val="52"/>
        </w:rPr>
        <w:t>открытый</w:t>
      </w:r>
      <w:proofErr w:type="gramEnd"/>
    </w:p>
    <w:p w:rsidR="00C861FB" w:rsidRPr="00C70884" w:rsidRDefault="00E67109" w:rsidP="00A03404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spacing w:val="-40"/>
          <w:kern w:val="1"/>
          <w:sz w:val="44"/>
          <w:szCs w:val="44"/>
        </w:rPr>
      </w:pPr>
      <w:r w:rsidRPr="00C70884">
        <w:rPr>
          <w:rFonts w:ascii="Franklin Gothic Book" w:eastAsia="Tahoma" w:hAnsi="Franklin Gothic Book"/>
          <w:noProof/>
          <w:ker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B12186A" wp14:editId="303F8F66">
                <wp:simplePos x="0" y="0"/>
                <wp:positionH relativeFrom="column">
                  <wp:posOffset>-79924</wp:posOffset>
                </wp:positionH>
                <wp:positionV relativeFrom="paragraph">
                  <wp:posOffset>55726</wp:posOffset>
                </wp:positionV>
                <wp:extent cx="6738380" cy="314325"/>
                <wp:effectExtent l="0" t="0" r="5715" b="9525"/>
                <wp:wrapNone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380" cy="314325"/>
                          <a:chOff x="1125" y="7217"/>
                          <a:chExt cx="9900" cy="495"/>
                        </a:xfrm>
                      </wpg:grpSpPr>
                      <pic:pic xmlns:pic="http://schemas.openxmlformats.org/drawingml/2006/picture">
                        <pic:nvPicPr>
                          <pic:cNvPr id="9" name="Picture 12" descr="мин_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7217"/>
                            <a:ext cx="9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5" y="7314"/>
                            <a:ext cx="9900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78D9B9" id="Group 11" o:spid="_x0000_s1026" style="position:absolute;margin-left:-6.3pt;margin-top:4.4pt;width:530.6pt;height:24.75pt;z-index:251656704" coordorigin="1125,7217" coordsize="9900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AE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9AAAAAFJnaHRsb25nAAAI&#10;o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A1EAAAABAAAAoAAAAAQAAAHgAAAHgAAAAzUAGAAB/9j/4AAQSkZJRgABAgAASABIAAD/7QAM&#10;QWRvYmVfQ00AAf/uAA5BZG9iZQBkgAAAAAH/2wCEAAwICAgJCAwJCQwRCwoLERUPDAwPFRgTExUT&#10;ExgRDAwMDAwMEQwMDAwMDAwMDAwMDAwMDAwMDAwMDAwMDAwMDAwBDQsLDQ4NEA4OEBQODg4UFA4O&#10;Dg4UEQwMDAwMEREMDAwMDAwRDAwMDAwMDAwMDAwMDAwMDAwMDAwMDAwMDAwMDP/AABEIAA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wZGY9Imh0dHA6Ly9ucy5hZG9iZS5jb20vcGRmLzEuMy8i&#10;IHhtbG5zOnhhcD0iaHR0cDovL25zLmFkb2JlLmNvbS94YXAvMS4wLyIgeG1sbnM6ZGM9Imh0dHA6&#10;Ly9wdXJsLm9yZy9kYy9lbGVtZW50cy8xLjE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Q0VENDA4QjUx&#10;NDNGOTQ0NjI4MEY5MTcxMTI4NDBGRDkiIGV4aWY6UGl4ZWxYRGltZW5zaW9uPSIyMjA4IiBleGlm&#10;OlBpeGVsWURpbWVuc2lvbj0iNjE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A9CKAD&#10;AREAAhEBAxEB/90ABAEU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ApR3Ruf/np&#10;dxf+fzKfjj/jr75ti4uP9+P/AL03+fr6912bZqf7hwf84Y/+geuv70bn/wCel3F/5/Mp/wBffdvq&#10;bj/fjf703+frf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/0LVv+geHs88/7M9sL/0Wm4f/AK7e8W/+B83Ty3OL/nC//WzrtWP7&#10;1fk0Cn9T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//R&#10;2i/+H4P5Qf8A3nt0f/52bk/+t3sff613uB/0apv+M/8AQXXq9e/4fg/lB/8Aee3R/wD52bk/+t3v&#10;3+td7gf9Gub/AIz/ANBda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/9LT&#10;n99Lu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f//T05/fS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Tn99L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Of30u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мин_шев" style="position:absolute;left:1125;top:7217;width:990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cWLEAAAA2gAAAA8AAABkcnMvZG93bnJldi54bWxEj0FrAjEUhO9C/0N4ghfRrCJSt0YpgloK&#10;HrRevD02r5vVzcuSRN321zcFweMwM98w82Vra3EjHyrHCkbDDARx4XTFpYLj13rwCiJEZI21Y1Lw&#10;QwGWi5fOHHPt7ryn2yGWIkE45KjAxNjkUobCkMUwdA1x8r6dtxiT9KXUHu8Jbms5zrKptFhxWjDY&#10;0MpQcTlcrYLid7PfNefPjb+sr8ZOt5PTqD9Rqtdt399ARGrjM/xof2gFM/i/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cWLEAAAA2gAAAA8AAAAAAAAAAAAAAAAA&#10;nwIAAGRycy9kb3ducmV2LnhtbFBLBQYAAAAABAAEAPcAAACQAwAAAAA=&#10;">
                  <v:imagedata r:id="rId11" o:title="мин_шев"/>
                </v:shape>
                <v:rect id="Rectangle 13" o:spid="_x0000_s1028" style="position:absolute;left:1125;top:7314;width:990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/v:group>
            </w:pict>
          </mc:Fallback>
        </mc:AlternateContent>
      </w:r>
    </w:p>
    <w:p w:rsidR="00784147" w:rsidRDefault="00784147" w:rsidP="00A03404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kern w:val="36"/>
          <w:sz w:val="28"/>
          <w:szCs w:val="36"/>
          <w:u w:val="single"/>
        </w:rPr>
      </w:pPr>
    </w:p>
    <w:p w:rsidR="00537880" w:rsidRDefault="00537880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D0443B" w:rsidRDefault="00D0443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D0443B" w:rsidRDefault="00D0443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D0443B" w:rsidRDefault="00D0443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D0443B" w:rsidRDefault="00D0443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D0443B" w:rsidRPr="00537880" w:rsidRDefault="00D0443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537880" w:rsidRPr="006A3651" w:rsidRDefault="00537880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537880" w:rsidRPr="006A3651" w:rsidRDefault="00537880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b/>
          <w:iCs/>
          <w:spacing w:val="-20"/>
          <w:sz w:val="32"/>
        </w:rPr>
      </w:pPr>
    </w:p>
    <w:p w:rsidR="00C861FB" w:rsidRPr="00DE0AF4" w:rsidRDefault="00C861FB" w:rsidP="00A03404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F56FF7" w:rsidRPr="00DE0AF4" w:rsidRDefault="00F56FF7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44"/>
          <w:szCs w:val="44"/>
        </w:rPr>
      </w:pPr>
    </w:p>
    <w:p w:rsidR="002548DA" w:rsidRDefault="002548DA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44"/>
          <w:szCs w:val="44"/>
        </w:rPr>
      </w:pPr>
    </w:p>
    <w:p w:rsidR="00C861FB" w:rsidRPr="00C70884" w:rsidRDefault="00766546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>
        <w:rPr>
          <w:rFonts w:ascii="Franklin Gothic Book" w:eastAsia="Tahoma" w:hAnsi="Franklin Gothic Book"/>
          <w:kern w:val="20"/>
          <w:sz w:val="22"/>
          <w:szCs w:val="22"/>
        </w:rPr>
        <w:t>ПУБЛИЧНОЕ</w:t>
      </w:r>
      <w:r w:rsidR="00C861FB" w:rsidRPr="00C70884">
        <w:rPr>
          <w:rFonts w:ascii="Franklin Gothic Book" w:eastAsia="Tahoma" w:hAnsi="Franklin Gothic Book"/>
          <w:kern w:val="20"/>
          <w:sz w:val="22"/>
          <w:szCs w:val="22"/>
        </w:rPr>
        <w:t xml:space="preserve"> АКЦИОНЕРНОЕ </w:t>
      </w:r>
    </w:p>
    <w:p w:rsidR="00C861FB" w:rsidRPr="00C70884" w:rsidRDefault="00C861F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ОБЩЕСТВО «НОВОРОССИЙСКИЙ</w:t>
      </w:r>
    </w:p>
    <w:p w:rsidR="00C861FB" w:rsidRPr="00C70884" w:rsidRDefault="00C861FB" w:rsidP="00A03404">
      <w:pPr>
        <w:widowControl w:val="0"/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МОРСКОЙ ТОРГОВЫЙ ПОРТ»</w:t>
      </w:r>
    </w:p>
    <w:p w:rsidR="00C861FB" w:rsidRPr="00C70884" w:rsidRDefault="00C861F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353901, Россия,</w:t>
      </w:r>
    </w:p>
    <w:p w:rsidR="00C861FB" w:rsidRPr="00C70884" w:rsidRDefault="00C861F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Краснодарский край,</w:t>
      </w:r>
    </w:p>
    <w:p w:rsidR="00C861FB" w:rsidRPr="00C70884" w:rsidRDefault="00C861F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г. Новороссийск,</w:t>
      </w:r>
    </w:p>
    <w:p w:rsidR="00C861FB" w:rsidRPr="00C70884" w:rsidRDefault="00C861F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Портовая ул., 14</w:t>
      </w:r>
    </w:p>
    <w:p w:rsidR="00C861FB" w:rsidRPr="00C70884" w:rsidRDefault="00C861FB" w:rsidP="00A03404">
      <w:pPr>
        <w:widowControl w:val="0"/>
        <w:tabs>
          <w:tab w:val="left" w:pos="0"/>
        </w:tabs>
        <w:suppressAutoHyphens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Тел.: (8617) 60-46-30</w:t>
      </w:r>
    </w:p>
    <w:p w:rsidR="004B612B" w:rsidRDefault="004B612B" w:rsidP="00A03404">
      <w:pPr>
        <w:widowControl w:val="0"/>
        <w:tabs>
          <w:tab w:val="left" w:pos="0"/>
        </w:tabs>
        <w:suppressAutoHyphens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  <w:r>
        <w:rPr>
          <w:rFonts w:ascii="Franklin Gothic Book" w:eastAsia="Tahoma" w:hAnsi="Franklin Gothic Book"/>
          <w:kern w:val="20"/>
          <w:sz w:val="22"/>
          <w:szCs w:val="22"/>
        </w:rPr>
        <w:t xml:space="preserve">Факс: (8617) 60-22-03  </w:t>
      </w:r>
    </w:p>
    <w:p w:rsidR="004B612B" w:rsidRDefault="004B612B" w:rsidP="00A03404">
      <w:pPr>
        <w:widowControl w:val="0"/>
        <w:tabs>
          <w:tab w:val="left" w:pos="0"/>
        </w:tabs>
        <w:suppressAutoHyphens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C6684" w:rsidRDefault="00411B55" w:rsidP="00A03404">
      <w:pPr>
        <w:widowControl w:val="0"/>
        <w:tabs>
          <w:tab w:val="left" w:pos="0"/>
        </w:tabs>
        <w:suppressAutoHyphens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  <w:r>
        <w:rPr>
          <w:rFonts w:ascii="Franklin Gothic Book" w:eastAsia="Tahoma" w:hAnsi="Franklin Gothic Book"/>
          <w:kern w:val="20"/>
          <w:sz w:val="22"/>
          <w:szCs w:val="22"/>
        </w:rPr>
        <w:t>НОВОРОССИЙСК, 201</w:t>
      </w:r>
      <w:r w:rsidR="00706ED2">
        <w:rPr>
          <w:rFonts w:ascii="Franklin Gothic Book" w:eastAsia="Tahoma" w:hAnsi="Franklin Gothic Book"/>
          <w:kern w:val="20"/>
          <w:sz w:val="22"/>
          <w:szCs w:val="22"/>
        </w:rPr>
        <w:t>5</w:t>
      </w:r>
      <w:r w:rsidR="00C861FB" w:rsidRPr="00C70884">
        <w:rPr>
          <w:rFonts w:ascii="Franklin Gothic Book" w:eastAsia="Tahoma" w:hAnsi="Franklin Gothic Book"/>
          <w:kern w:val="20"/>
          <w:sz w:val="22"/>
          <w:szCs w:val="22"/>
        </w:rPr>
        <w:t xml:space="preserve"> г.</w:t>
      </w:r>
    </w:p>
    <w:p w:rsidR="00A467B0" w:rsidRPr="00A467B0" w:rsidRDefault="00A467B0" w:rsidP="0032316F">
      <w:pPr>
        <w:pageBreakBefore/>
        <w:numPr>
          <w:ilvl w:val="0"/>
          <w:numId w:val="14"/>
        </w:numPr>
        <w:ind w:left="357" w:hanging="35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lastRenderedPageBreak/>
        <w:t>Общие положения</w:t>
      </w: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 xml:space="preserve">Предметом закупки является право заключения договора для </w:t>
      </w:r>
      <w:r w:rsidR="00766546">
        <w:rPr>
          <w:rFonts w:ascii="Franklin Gothic Book" w:hAnsi="Franklin Gothic Book"/>
        </w:rPr>
        <w:t>ПАО</w:t>
      </w:r>
      <w:r w:rsidRPr="00A467B0">
        <w:rPr>
          <w:rFonts w:ascii="Franklin Gothic Book" w:hAnsi="Franklin Gothic Book"/>
        </w:rPr>
        <w:t xml:space="preserve"> «НМТП» согласно и</w:t>
      </w:r>
      <w:r w:rsidRPr="00A467B0">
        <w:rPr>
          <w:rFonts w:ascii="Franklin Gothic Book" w:hAnsi="Franklin Gothic Book"/>
        </w:rPr>
        <w:t>з</w:t>
      </w:r>
      <w:r w:rsidRPr="00A467B0">
        <w:rPr>
          <w:rFonts w:ascii="Franklin Gothic Book" w:hAnsi="Franklin Gothic Book"/>
        </w:rPr>
        <w:t>вещению о закупке.</w:t>
      </w: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 xml:space="preserve">Организатор закупки – </w:t>
      </w:r>
      <w:r w:rsidR="00766546">
        <w:rPr>
          <w:rFonts w:ascii="Franklin Gothic Book" w:hAnsi="Franklin Gothic Book"/>
        </w:rPr>
        <w:t>ПАО</w:t>
      </w:r>
      <w:r w:rsidRPr="00A467B0">
        <w:rPr>
          <w:rFonts w:ascii="Franklin Gothic Book" w:hAnsi="Franklin Gothic Book"/>
        </w:rPr>
        <w:t xml:space="preserve"> «НМТП»</w:t>
      </w: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Запросы на разъяснения положений документации о закупке следует направлять в письменном виде организатору закупки по адресу, указанному в извещении о закупке.</w:t>
      </w: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Вся переписка осуществляется на официальных бланках, подписанных организатором закупки, нарочно, факсимильной связью, почтовым письмом, в отсканированном виде по электронной почте.</w:t>
      </w: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Организатор закупки оставляет за собой право изменения (продления) сроков пред</w:t>
      </w:r>
      <w:r w:rsidRPr="00A467B0">
        <w:rPr>
          <w:rFonts w:ascii="Franklin Gothic Book" w:hAnsi="Franklin Gothic Book"/>
        </w:rPr>
        <w:t>о</w:t>
      </w:r>
      <w:r w:rsidRPr="00A467B0">
        <w:rPr>
          <w:rFonts w:ascii="Franklin Gothic Book" w:hAnsi="Franklin Gothic Book"/>
        </w:rPr>
        <w:t>ставления документации о закупке, внесения изменений в документацию о закупке, изменения сроков проведения закупки.</w:t>
      </w: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Организатор закупки оставляет за собой право отказаться от проведения закупки (о</w:t>
      </w:r>
      <w:r w:rsidRPr="00A467B0">
        <w:rPr>
          <w:rFonts w:ascii="Franklin Gothic Book" w:hAnsi="Franklin Gothic Book"/>
        </w:rPr>
        <w:t>т</w:t>
      </w:r>
      <w:r w:rsidRPr="00A467B0">
        <w:rPr>
          <w:rFonts w:ascii="Franklin Gothic Book" w:hAnsi="Franklin Gothic Book"/>
        </w:rPr>
        <w:t>менить закупку) в любое время.</w:t>
      </w: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Организатор закупки вправе осуществить проверку организации, выразившей намер</w:t>
      </w:r>
      <w:r w:rsidRPr="00A467B0">
        <w:rPr>
          <w:rFonts w:ascii="Franklin Gothic Book" w:hAnsi="Franklin Gothic Book"/>
        </w:rPr>
        <w:t>е</w:t>
      </w:r>
      <w:r w:rsidRPr="00A467B0">
        <w:rPr>
          <w:rFonts w:ascii="Franklin Gothic Book" w:hAnsi="Franklin Gothic Book"/>
        </w:rPr>
        <w:t>ние участвовать в закупке, с выездом в места ее базирования, на предмет организ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ционной и профессионально-технической готовности с оформлением соответствующего акта проверки до начала процедуры закупки или до подведения итогов закупки.</w:t>
      </w:r>
    </w:p>
    <w:p w:rsidR="00A467B0" w:rsidRPr="00A03404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Порядок формирования цены лота: начальная (максимальная) цена лота сформиров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на с учетом расходов на перевозку, страхование, уплату таможенных пошлин, налогов и других обязательных платежей.</w:t>
      </w:r>
    </w:p>
    <w:p w:rsidR="00A03404" w:rsidRPr="00A467B0" w:rsidRDefault="00A03404" w:rsidP="00A03404">
      <w:pPr>
        <w:ind w:left="792"/>
        <w:jc w:val="both"/>
        <w:rPr>
          <w:rFonts w:ascii="Franklin Gothic Book" w:hAnsi="Franklin Gothic Book"/>
          <w:b/>
        </w:rPr>
      </w:pPr>
    </w:p>
    <w:p w:rsidR="00A467B0" w:rsidRDefault="00A467B0" w:rsidP="0032316F">
      <w:pPr>
        <w:numPr>
          <w:ilvl w:val="0"/>
          <w:numId w:val="14"/>
        </w:numPr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Условия и порядок проведения закупки</w:t>
      </w:r>
    </w:p>
    <w:p w:rsidR="00A03404" w:rsidRPr="00A467B0" w:rsidRDefault="00A03404" w:rsidP="00A03404">
      <w:pPr>
        <w:ind w:left="360"/>
        <w:jc w:val="both"/>
        <w:rPr>
          <w:rFonts w:ascii="Franklin Gothic Book" w:hAnsi="Franklin Gothic Book"/>
          <w:b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Законодательная база проводимой закупки</w:t>
      </w:r>
    </w:p>
    <w:p w:rsidR="00A467B0" w:rsidRPr="00A467B0" w:rsidRDefault="00A03404" w:rsidP="00A03404">
      <w:pPr>
        <w:ind w:left="851" w:hanging="56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A467B0" w:rsidRPr="00A467B0">
        <w:rPr>
          <w:rFonts w:ascii="Franklin Gothic Book" w:hAnsi="Franklin Gothic Book"/>
        </w:rPr>
        <w:t>К пра</w:t>
      </w:r>
      <w:r w:rsidR="000729F4">
        <w:rPr>
          <w:rFonts w:ascii="Franklin Gothic Book" w:hAnsi="Franklin Gothic Book"/>
        </w:rPr>
        <w:t>воотношениям в рамках настоящей</w:t>
      </w:r>
      <w:r w:rsidR="00A467B0" w:rsidRPr="00A467B0">
        <w:rPr>
          <w:rFonts w:ascii="Franklin Gothic Book" w:hAnsi="Franklin Gothic Book"/>
        </w:rPr>
        <w:t xml:space="preserve"> </w:t>
      </w:r>
      <w:r w:rsidR="000729F4">
        <w:rPr>
          <w:rFonts w:ascii="Franklin Gothic Book" w:hAnsi="Franklin Gothic Book"/>
        </w:rPr>
        <w:t>закупки</w:t>
      </w:r>
      <w:r w:rsidR="00A467B0" w:rsidRPr="00A467B0">
        <w:rPr>
          <w:rFonts w:ascii="Franklin Gothic Book" w:hAnsi="Franklin Gothic Book"/>
        </w:rPr>
        <w:t xml:space="preserve"> последовательно применяются сл</w:t>
      </w:r>
      <w:r w:rsidR="00A467B0" w:rsidRPr="00A467B0">
        <w:rPr>
          <w:rFonts w:ascii="Franklin Gothic Book" w:hAnsi="Franklin Gothic Book"/>
        </w:rPr>
        <w:t>е</w:t>
      </w:r>
      <w:r w:rsidR="00A467B0" w:rsidRPr="00A467B0">
        <w:rPr>
          <w:rFonts w:ascii="Franklin Gothic Book" w:hAnsi="Franklin Gothic Book"/>
        </w:rPr>
        <w:t>дующие нормативные правовые акты и иные документы:</w:t>
      </w:r>
    </w:p>
    <w:p w:rsidR="00A467B0" w:rsidRPr="00A467B0" w:rsidRDefault="00A467B0" w:rsidP="0032316F">
      <w:pPr>
        <w:numPr>
          <w:ilvl w:val="0"/>
          <w:numId w:val="15"/>
        </w:numPr>
        <w:ind w:left="851" w:hanging="567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Конституция Российской Федерации;</w:t>
      </w:r>
    </w:p>
    <w:p w:rsidR="00A467B0" w:rsidRPr="00A467B0" w:rsidRDefault="00A467B0" w:rsidP="0032316F">
      <w:pPr>
        <w:numPr>
          <w:ilvl w:val="0"/>
          <w:numId w:val="15"/>
        </w:numPr>
        <w:ind w:left="851" w:hanging="567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 xml:space="preserve">Гражданский кодекс Российской Федерации </w:t>
      </w:r>
    </w:p>
    <w:p w:rsidR="00A467B0" w:rsidRPr="00A467B0" w:rsidRDefault="00A467B0" w:rsidP="0032316F">
      <w:pPr>
        <w:numPr>
          <w:ilvl w:val="0"/>
          <w:numId w:val="15"/>
        </w:numPr>
        <w:ind w:left="851" w:hanging="567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Федеральный закон от 18.07.2011 N 223-ФЗ "О закупках товаров, работ, услуг отдел</w:t>
      </w:r>
      <w:r w:rsidRPr="00A467B0">
        <w:rPr>
          <w:rFonts w:ascii="Franklin Gothic Book" w:hAnsi="Franklin Gothic Book"/>
        </w:rPr>
        <w:t>ь</w:t>
      </w:r>
      <w:r w:rsidRPr="00A467B0">
        <w:rPr>
          <w:rFonts w:ascii="Franklin Gothic Book" w:hAnsi="Franklin Gothic Book"/>
        </w:rPr>
        <w:t>ными видами юридических лиц", другие законы и подзаконные акты.</w:t>
      </w:r>
    </w:p>
    <w:p w:rsidR="00A467B0" w:rsidRPr="00A467B0" w:rsidRDefault="00A467B0" w:rsidP="0032316F">
      <w:pPr>
        <w:numPr>
          <w:ilvl w:val="0"/>
          <w:numId w:val="15"/>
        </w:numPr>
        <w:ind w:left="851" w:hanging="567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 xml:space="preserve">Положение о закупке товаров, работ, услуг </w:t>
      </w:r>
      <w:r w:rsidR="00766546">
        <w:rPr>
          <w:rFonts w:ascii="Franklin Gothic Book" w:hAnsi="Franklin Gothic Book"/>
        </w:rPr>
        <w:t>ОАО</w:t>
      </w:r>
      <w:r w:rsidRPr="00A467B0">
        <w:rPr>
          <w:rFonts w:ascii="Franklin Gothic Book" w:hAnsi="Franklin Gothic Book"/>
        </w:rPr>
        <w:t xml:space="preserve"> «НМТП».</w:t>
      </w:r>
    </w:p>
    <w:p w:rsidR="00A467B0" w:rsidRPr="00A467B0" w:rsidRDefault="00A467B0" w:rsidP="0032316F">
      <w:pPr>
        <w:numPr>
          <w:ilvl w:val="0"/>
          <w:numId w:val="15"/>
        </w:numPr>
        <w:ind w:left="851" w:hanging="567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 xml:space="preserve">Настоящая документация о закупке </w:t>
      </w:r>
    </w:p>
    <w:p w:rsidR="00A467B0" w:rsidRDefault="00A03404" w:rsidP="00A03404">
      <w:pPr>
        <w:ind w:left="851" w:hanging="56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A467B0" w:rsidRPr="00A467B0">
        <w:rPr>
          <w:rFonts w:ascii="Franklin Gothic Book" w:hAnsi="Franklin Gothic Book"/>
        </w:rPr>
        <w:t>Решением организатора закупки выбор поставщиков по лоту может быть проведен с процедурой пошагового понижения стоимости заявок на участие в закупке и определен минимальный размер шага понижения, о чем участник будет уведомлен дополнительно в письменной форме (если принято решение организатора закупки о проведении пр</w:t>
      </w:r>
      <w:r w:rsidR="00A467B0" w:rsidRPr="00A467B0">
        <w:rPr>
          <w:rFonts w:ascii="Franklin Gothic Book" w:hAnsi="Franklin Gothic Book"/>
        </w:rPr>
        <w:t>о</w:t>
      </w:r>
      <w:r w:rsidR="00A467B0" w:rsidRPr="00A467B0">
        <w:rPr>
          <w:rFonts w:ascii="Franklin Gothic Book" w:hAnsi="Franklin Gothic Book"/>
        </w:rPr>
        <w:t>цедуры пошагового понижения стоимости заявок на участие в закупке).</w:t>
      </w:r>
    </w:p>
    <w:p w:rsidR="00A03404" w:rsidRPr="00A467B0" w:rsidRDefault="00A03404" w:rsidP="00A03404">
      <w:pPr>
        <w:ind w:left="792"/>
        <w:jc w:val="both"/>
        <w:rPr>
          <w:rFonts w:ascii="Franklin Gothic Book" w:hAnsi="Franklin Gothic Book"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Срок действия заявки</w:t>
      </w:r>
    </w:p>
    <w:p w:rsidR="00A467B0" w:rsidRDefault="00A03404" w:rsidP="00A03404">
      <w:pPr>
        <w:ind w:left="851" w:hanging="56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A467B0" w:rsidRPr="00A467B0">
        <w:rPr>
          <w:rFonts w:ascii="Franklin Gothic Book" w:hAnsi="Franklin Gothic Book"/>
        </w:rPr>
        <w:t>Заявки на участие в закупке должны быть действительны в течение 90 дней с даты, вскрытия заявок на участие в закупке указанной в извещении о закупке.</w:t>
      </w:r>
    </w:p>
    <w:p w:rsidR="00A03404" w:rsidRPr="00A467B0" w:rsidRDefault="00A03404" w:rsidP="00A03404">
      <w:pPr>
        <w:ind w:left="792"/>
        <w:jc w:val="both"/>
        <w:rPr>
          <w:rFonts w:ascii="Franklin Gothic Book" w:hAnsi="Franklin Gothic Book"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Право собственности на документацию и конфиденциальность</w:t>
      </w:r>
    </w:p>
    <w:p w:rsidR="00A467B0" w:rsidRPr="00A467B0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Участники закупки, получившие документацию о закупке, независимо от того, представляют они заявки на участие в закупке или нет, должны обращаться с ней как с конфиденциальным документом, и не имеют права разглашать информ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цию, касающуюся закупки, какой-либо третьей стороне без получения на это предварительного письменного согласия организатора закупки (при реализации документации о закупке участникам).</w:t>
      </w:r>
    </w:p>
    <w:p w:rsidR="00A467B0" w:rsidRPr="00A467B0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Организатор закупки обязан соблюдать конфиденциальность информации, соде</w:t>
      </w:r>
      <w:r w:rsidRPr="00A467B0">
        <w:rPr>
          <w:rFonts w:ascii="Franklin Gothic Book" w:hAnsi="Franklin Gothic Book"/>
        </w:rPr>
        <w:t>р</w:t>
      </w:r>
      <w:r w:rsidRPr="00A467B0">
        <w:rPr>
          <w:rFonts w:ascii="Franklin Gothic Book" w:hAnsi="Franklin Gothic Book"/>
        </w:rPr>
        <w:t>жащейся в заявках на участие в закупке участника.</w:t>
      </w:r>
    </w:p>
    <w:p w:rsidR="00A467B0" w:rsidRPr="00A467B0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В случае отзыва заявки на участие в закупке участником (или участниками) до и</w:t>
      </w:r>
      <w:r w:rsidRPr="00A467B0">
        <w:rPr>
          <w:rFonts w:ascii="Franklin Gothic Book" w:hAnsi="Franklin Gothic Book"/>
        </w:rPr>
        <w:t>с</w:t>
      </w:r>
      <w:r w:rsidRPr="00A467B0">
        <w:rPr>
          <w:rFonts w:ascii="Franklin Gothic Book" w:hAnsi="Franklin Gothic Book"/>
        </w:rPr>
        <w:t xml:space="preserve">течения срока представления заявок на участие в закупке или заявка на участие в </w:t>
      </w:r>
      <w:r w:rsidRPr="00A467B0">
        <w:rPr>
          <w:rFonts w:ascii="Franklin Gothic Book" w:hAnsi="Franklin Gothic Book"/>
        </w:rPr>
        <w:lastRenderedPageBreak/>
        <w:t>закупке представлена после проведения процедуры вскрытия заявок на участие в закупк</w:t>
      </w:r>
      <w:r w:rsidR="00AF6090">
        <w:rPr>
          <w:rFonts w:ascii="Franklin Gothic Book" w:hAnsi="Franklin Gothic Book"/>
        </w:rPr>
        <w:t xml:space="preserve">е, заявки на участие в закупке </w:t>
      </w:r>
      <w:r w:rsidRPr="00A467B0">
        <w:rPr>
          <w:rFonts w:ascii="Franklin Gothic Book" w:hAnsi="Franklin Gothic Book"/>
        </w:rPr>
        <w:t>не рассматриваются.</w:t>
      </w:r>
    </w:p>
    <w:p w:rsidR="00A467B0" w:rsidRPr="00A467B0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 xml:space="preserve">Участники закупки, получившие нормативные документы </w:t>
      </w:r>
      <w:r w:rsidR="00766546">
        <w:rPr>
          <w:rFonts w:ascii="Franklin Gothic Book" w:hAnsi="Franklin Gothic Book"/>
        </w:rPr>
        <w:t>ПАО</w:t>
      </w:r>
      <w:r w:rsidRPr="00A467B0">
        <w:rPr>
          <w:rFonts w:ascii="Franklin Gothic Book" w:hAnsi="Franklin Gothic Book"/>
        </w:rPr>
        <w:t xml:space="preserve"> «НМТП», независ</w:t>
      </w:r>
      <w:r w:rsidRPr="00A467B0">
        <w:rPr>
          <w:rFonts w:ascii="Franklin Gothic Book" w:hAnsi="Franklin Gothic Book"/>
        </w:rPr>
        <w:t>и</w:t>
      </w:r>
      <w:r w:rsidRPr="00A467B0">
        <w:rPr>
          <w:rFonts w:ascii="Franklin Gothic Book" w:hAnsi="Franklin Gothic Book"/>
        </w:rPr>
        <w:t>мо от того, представляют они заявку на участие в закупе или нет, должны обр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щаться с ними как с конфиденциальными документами, и не имеют права ра</w:t>
      </w:r>
      <w:r w:rsidRPr="00A467B0">
        <w:rPr>
          <w:rFonts w:ascii="Franklin Gothic Book" w:hAnsi="Franklin Gothic Book"/>
        </w:rPr>
        <w:t>з</w:t>
      </w:r>
      <w:r w:rsidRPr="00A467B0">
        <w:rPr>
          <w:rFonts w:ascii="Franklin Gothic Book" w:hAnsi="Franklin Gothic Book"/>
        </w:rPr>
        <w:t>глашать информацию, содержащуюся в них, какой-либо третьей стороне без пол</w:t>
      </w:r>
      <w:r w:rsidRPr="00A467B0">
        <w:rPr>
          <w:rFonts w:ascii="Franklin Gothic Book" w:hAnsi="Franklin Gothic Book"/>
        </w:rPr>
        <w:t>у</w:t>
      </w:r>
      <w:r w:rsidRPr="00A467B0">
        <w:rPr>
          <w:rFonts w:ascii="Franklin Gothic Book" w:hAnsi="Franklin Gothic Book"/>
        </w:rPr>
        <w:t xml:space="preserve">чения на это предварительного письменного согласия </w:t>
      </w:r>
      <w:r w:rsidR="00766546">
        <w:rPr>
          <w:rFonts w:ascii="Franklin Gothic Book" w:hAnsi="Franklin Gothic Book"/>
        </w:rPr>
        <w:t>ПАО</w:t>
      </w:r>
      <w:r w:rsidRPr="00A467B0">
        <w:rPr>
          <w:rFonts w:ascii="Franklin Gothic Book" w:hAnsi="Franklin Gothic Book"/>
        </w:rPr>
        <w:t xml:space="preserve"> «НМТП».</w:t>
      </w:r>
    </w:p>
    <w:p w:rsidR="00A467B0" w:rsidRPr="00A03404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В случае непредставления установленных документацией о закупке документов, либо наличия в таких документах неполных и недостоверных сведений, либо несоответствия заявки на участие в закупке требованиям документации о заку</w:t>
      </w:r>
      <w:r w:rsidRPr="00A467B0">
        <w:rPr>
          <w:rFonts w:ascii="Franklin Gothic Book" w:hAnsi="Franklin Gothic Book"/>
        </w:rPr>
        <w:t>п</w:t>
      </w:r>
      <w:r w:rsidRPr="00A467B0">
        <w:rPr>
          <w:rFonts w:ascii="Franklin Gothic Book" w:hAnsi="Franklin Gothic Book"/>
        </w:rPr>
        <w:t>ке, Организатор закупки вправе не допустить к участию в закупке лицо, подавшее заявку на участие в закупке.</w:t>
      </w:r>
    </w:p>
    <w:p w:rsidR="00A03404" w:rsidRPr="00A467B0" w:rsidRDefault="00A03404" w:rsidP="00A03404">
      <w:pPr>
        <w:ind w:left="1224"/>
        <w:jc w:val="both"/>
        <w:rPr>
          <w:rFonts w:ascii="Franklin Gothic Book" w:hAnsi="Franklin Gothic Book"/>
          <w:b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 xml:space="preserve"> Требования, предъявляемые к участникам закупки</w:t>
      </w:r>
    </w:p>
    <w:p w:rsidR="00A467B0" w:rsidRPr="00840771" w:rsidRDefault="00A03404" w:rsidP="0032316F">
      <w:pPr>
        <w:numPr>
          <w:ilvl w:val="2"/>
          <w:numId w:val="14"/>
        </w:numPr>
        <w:autoSpaceDE w:val="0"/>
        <w:autoSpaceDN w:val="0"/>
        <w:adjustRightInd w:val="0"/>
        <w:ind w:left="1418" w:hanging="851"/>
        <w:jc w:val="both"/>
        <w:rPr>
          <w:rFonts w:ascii="Franklin Gothic Book" w:hAnsi="Franklin Gothic Book"/>
          <w:color w:val="000000" w:themeColor="text1"/>
        </w:rPr>
      </w:pPr>
      <w:r>
        <w:rPr>
          <w:rFonts w:ascii="Franklin Gothic Book" w:hAnsi="Franklin Gothic Book"/>
          <w:color w:val="000000" w:themeColor="text1"/>
        </w:rPr>
        <w:t>С</w:t>
      </w:r>
      <w:r w:rsidR="00A467B0" w:rsidRPr="00A467B0">
        <w:rPr>
          <w:rFonts w:ascii="Franklin Gothic Book" w:hAnsi="Franklin Gothic Book"/>
          <w:color w:val="000000" w:themeColor="text1"/>
        </w:rPr>
        <w:t xml:space="preserve">оответствие требованиям, установленным в соответствии с законодательством Российской Федерации к лицам, осуществляющим поставку товара, выполнение </w:t>
      </w:r>
      <w:r w:rsidR="00A467B0" w:rsidRPr="00840771">
        <w:rPr>
          <w:rFonts w:ascii="Franklin Gothic Book" w:hAnsi="Franklin Gothic Book"/>
          <w:color w:val="000000" w:themeColor="text1"/>
        </w:rPr>
        <w:t>работы, оказание услуги, являющихся предметом закупки;</w:t>
      </w:r>
    </w:p>
    <w:p w:rsidR="00766546" w:rsidRPr="00840771" w:rsidRDefault="00766546" w:rsidP="0032316F">
      <w:pPr>
        <w:numPr>
          <w:ilvl w:val="2"/>
          <w:numId w:val="14"/>
        </w:numPr>
        <w:autoSpaceDE w:val="0"/>
        <w:autoSpaceDN w:val="0"/>
        <w:adjustRightInd w:val="0"/>
        <w:ind w:left="1418" w:hanging="851"/>
        <w:jc w:val="both"/>
        <w:rPr>
          <w:rFonts w:ascii="Franklin Gothic Book" w:hAnsi="Franklin Gothic Book"/>
          <w:color w:val="000000" w:themeColor="text1"/>
        </w:rPr>
      </w:pPr>
      <w:r w:rsidRPr="00840771">
        <w:rPr>
          <w:rFonts w:ascii="Franklin Gothic Book" w:hAnsi="Franklin Gothic Book"/>
        </w:rPr>
        <w:t>Участник закупки должен являться субъектом малого или среднего предприним</w:t>
      </w:r>
      <w:r w:rsidRPr="00840771">
        <w:rPr>
          <w:rFonts w:ascii="Franklin Gothic Book" w:hAnsi="Franklin Gothic Book"/>
        </w:rPr>
        <w:t>а</w:t>
      </w:r>
      <w:r w:rsidRPr="00840771">
        <w:rPr>
          <w:rFonts w:ascii="Franklin Gothic Book" w:hAnsi="Franklin Gothic Book"/>
        </w:rPr>
        <w:t>тельства в соответствии с критериями отнесения к субъектам предпринимател</w:t>
      </w:r>
      <w:r w:rsidRPr="00840771">
        <w:rPr>
          <w:rFonts w:ascii="Franklin Gothic Book" w:hAnsi="Franklin Gothic Book"/>
        </w:rPr>
        <w:t>ь</w:t>
      </w:r>
      <w:r w:rsidRPr="00840771">
        <w:rPr>
          <w:rFonts w:ascii="Franklin Gothic Book" w:hAnsi="Franklin Gothic Book"/>
        </w:rPr>
        <w:t>ства, установленными статьей 4 Федерального закона «О развитии малого и сре</w:t>
      </w:r>
      <w:r w:rsidRPr="00840771">
        <w:rPr>
          <w:rFonts w:ascii="Franklin Gothic Book" w:hAnsi="Franklin Gothic Book"/>
        </w:rPr>
        <w:t>д</w:t>
      </w:r>
      <w:r w:rsidRPr="00840771">
        <w:rPr>
          <w:rFonts w:ascii="Franklin Gothic Book" w:hAnsi="Franklin Gothic Book"/>
        </w:rPr>
        <w:t>него предпринимательства в Российской Федерации»;</w:t>
      </w:r>
    </w:p>
    <w:p w:rsidR="00A467B0" w:rsidRPr="00766546" w:rsidRDefault="00C66E21" w:rsidP="0032316F">
      <w:pPr>
        <w:pStyle w:val="afff6"/>
        <w:numPr>
          <w:ilvl w:val="2"/>
          <w:numId w:val="14"/>
        </w:numPr>
        <w:ind w:hanging="788"/>
        <w:jc w:val="both"/>
        <w:outlineLvl w:val="2"/>
        <w:rPr>
          <w:rFonts w:ascii="Franklin Gothic Book" w:hAnsi="Franklin Gothic Book"/>
        </w:rPr>
      </w:pPr>
      <w:proofErr w:type="spellStart"/>
      <w:r w:rsidRPr="00840771">
        <w:rPr>
          <w:rFonts w:ascii="Franklin Gothic Book" w:hAnsi="Franklin Gothic Book"/>
        </w:rPr>
        <w:t>Н</w:t>
      </w:r>
      <w:r w:rsidR="00A467B0" w:rsidRPr="00840771">
        <w:rPr>
          <w:rFonts w:ascii="Franklin Gothic Book" w:hAnsi="Franklin Gothic Book"/>
        </w:rPr>
        <w:t>епроведение</w:t>
      </w:r>
      <w:proofErr w:type="spellEnd"/>
      <w:r w:rsidR="00A467B0" w:rsidRPr="00840771">
        <w:rPr>
          <w:rFonts w:ascii="Franklin Gothic Book" w:hAnsi="Franklin Gothic Book"/>
        </w:rPr>
        <w:t xml:space="preserve"> ликвидации участника закупки - юридического</w:t>
      </w:r>
      <w:r w:rsidR="00A467B0" w:rsidRPr="00766546">
        <w:rPr>
          <w:rFonts w:ascii="Franklin Gothic Book" w:hAnsi="Franklin Gothic Book"/>
        </w:rPr>
        <w:t xml:space="preserve"> лица и отсутствие решения арбитражного суда о признании участника закупки - юридического лица или индивидуального предпринимателя несостоятельным (банкротом) и об откр</w:t>
      </w:r>
      <w:r w:rsidR="00A467B0" w:rsidRPr="00766546">
        <w:rPr>
          <w:rFonts w:ascii="Franklin Gothic Book" w:hAnsi="Franklin Gothic Book"/>
        </w:rPr>
        <w:t>ы</w:t>
      </w:r>
      <w:r w:rsidR="00A467B0" w:rsidRPr="00766546">
        <w:rPr>
          <w:rFonts w:ascii="Franklin Gothic Book" w:hAnsi="Franklin Gothic Book"/>
        </w:rPr>
        <w:t>тии конкурсного производства;</w:t>
      </w:r>
    </w:p>
    <w:p w:rsidR="00A467B0" w:rsidRPr="00A467B0" w:rsidRDefault="00A03404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t>Н</w:t>
      </w:r>
      <w:r w:rsidR="00A467B0" w:rsidRPr="00A467B0">
        <w:rPr>
          <w:rFonts w:ascii="Franklin Gothic Book" w:hAnsi="Franklin Gothic Book"/>
        </w:rPr>
        <w:t>еприостановление</w:t>
      </w:r>
      <w:proofErr w:type="spellEnd"/>
      <w:r w:rsidR="00A467B0" w:rsidRPr="00A467B0">
        <w:rPr>
          <w:rFonts w:ascii="Franklin Gothic Book" w:hAnsi="Franklin Gothic Book"/>
        </w:rPr>
        <w:t xml:space="preserve"> деятельности участника закупки в порядке, установленном </w:t>
      </w:r>
      <w:hyperlink r:id="rId12" w:history="1">
        <w:r w:rsidR="00A467B0" w:rsidRPr="00A467B0">
          <w:rPr>
            <w:rFonts w:ascii="Franklin Gothic Book" w:hAnsi="Franklin Gothic Book"/>
          </w:rPr>
          <w:t>Кодексом</w:t>
        </w:r>
      </w:hyperlink>
      <w:r w:rsidR="00A467B0" w:rsidRPr="00A467B0">
        <w:rPr>
          <w:rFonts w:ascii="Franklin Gothic Book" w:hAnsi="Franklin Gothic Book"/>
        </w:rPr>
        <w:t xml:space="preserve"> Российской Федерации об административных правонарушениях, на д</w:t>
      </w:r>
      <w:r w:rsidR="00A467B0" w:rsidRPr="00A467B0">
        <w:rPr>
          <w:rFonts w:ascii="Franklin Gothic Book" w:hAnsi="Franklin Gothic Book"/>
        </w:rPr>
        <w:t>а</w:t>
      </w:r>
      <w:r w:rsidR="00A467B0" w:rsidRPr="00A467B0">
        <w:rPr>
          <w:rFonts w:ascii="Franklin Gothic Book" w:hAnsi="Franklin Gothic Book"/>
        </w:rPr>
        <w:t>ту подачи заявки на участие в закупке;</w:t>
      </w:r>
    </w:p>
    <w:p w:rsidR="00A467B0" w:rsidRPr="00A467B0" w:rsidRDefault="00A03404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>
        <w:rPr>
          <w:rFonts w:ascii="Franklin Gothic Book" w:hAnsi="Franklin Gothic Book"/>
        </w:rPr>
        <w:t>Н</w:t>
      </w:r>
      <w:r w:rsidR="00A467B0" w:rsidRPr="00A467B0">
        <w:rPr>
          <w:rFonts w:ascii="Franklin Gothic Book" w:hAnsi="Franklin Gothic Book"/>
        </w:rPr>
        <w:t>аличие у участника закупки устойчивого финансового состояния, подтвержде</w:t>
      </w:r>
      <w:r w:rsidR="00A467B0" w:rsidRPr="00A467B0">
        <w:rPr>
          <w:rFonts w:ascii="Franklin Gothic Book" w:hAnsi="Franklin Gothic Book"/>
        </w:rPr>
        <w:t>н</w:t>
      </w:r>
      <w:r w:rsidR="00A467B0" w:rsidRPr="00A467B0">
        <w:rPr>
          <w:rFonts w:ascii="Franklin Gothic Book" w:hAnsi="Franklin Gothic Book"/>
        </w:rPr>
        <w:t>ного данными бухгалтерской отчетности, направленной в налоговые органы;</w:t>
      </w:r>
    </w:p>
    <w:p w:rsidR="00A467B0" w:rsidRPr="00A467B0" w:rsidRDefault="00A03404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>
        <w:rPr>
          <w:rFonts w:ascii="Franklin Gothic Book" w:hAnsi="Franklin Gothic Book"/>
        </w:rPr>
        <w:t>О</w:t>
      </w:r>
      <w:r w:rsidR="00A467B0" w:rsidRPr="00A467B0">
        <w:rPr>
          <w:rFonts w:ascii="Franklin Gothic Book" w:hAnsi="Franklin Gothic Book"/>
        </w:rPr>
        <w:t>тсутствие у участника закупки недоимки по налогам, сборам, задолженности по иным обязательным платежам в бюджеты бюджетной системы Российской Фед</w:t>
      </w:r>
      <w:r w:rsidR="00A467B0" w:rsidRPr="00A467B0">
        <w:rPr>
          <w:rFonts w:ascii="Franklin Gothic Book" w:hAnsi="Franklin Gothic Book"/>
        </w:rPr>
        <w:t>е</w:t>
      </w:r>
      <w:r w:rsidR="00A467B0" w:rsidRPr="00A467B0">
        <w:rPr>
          <w:rFonts w:ascii="Franklin Gothic Book" w:hAnsi="Franklin Gothic Book"/>
        </w:rPr>
        <w:t>рации (за исключением сумм, на которые предоставлены отсрочка, рассрочка, инвестиционный налоговый кредит в соответствии с законодательством Росси</w:t>
      </w:r>
      <w:r w:rsidR="00A467B0" w:rsidRPr="00A467B0">
        <w:rPr>
          <w:rFonts w:ascii="Franklin Gothic Book" w:hAnsi="Franklin Gothic Book"/>
        </w:rPr>
        <w:t>й</w:t>
      </w:r>
      <w:r w:rsidR="00A467B0" w:rsidRPr="00A467B0">
        <w:rPr>
          <w:rFonts w:ascii="Franklin Gothic Book" w:hAnsi="Franklin Gothic Book"/>
        </w:rPr>
        <w:t>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</w:t>
      </w:r>
      <w:r w:rsidR="00A467B0" w:rsidRPr="00A467B0">
        <w:rPr>
          <w:rFonts w:ascii="Franklin Gothic Book" w:hAnsi="Franklin Gothic Book"/>
        </w:rPr>
        <w:t>а</w:t>
      </w:r>
      <w:r w:rsidR="00A467B0" w:rsidRPr="00A467B0">
        <w:rPr>
          <w:rFonts w:ascii="Franklin Gothic Book" w:hAnsi="Franklin Gothic Book"/>
        </w:rPr>
        <w:t>конную силу решение суда о признании обязанности заявителя по уплате этих сумм исполненной или которые признаны безнадежными к взысканию в соотве</w:t>
      </w:r>
      <w:r w:rsidR="00A467B0" w:rsidRPr="00A467B0">
        <w:rPr>
          <w:rFonts w:ascii="Franklin Gothic Book" w:hAnsi="Franklin Gothic Book"/>
        </w:rPr>
        <w:t>т</w:t>
      </w:r>
      <w:r w:rsidR="00A467B0" w:rsidRPr="00A467B0">
        <w:rPr>
          <w:rFonts w:ascii="Franklin Gothic Book" w:hAnsi="Franklin Gothic Book"/>
        </w:rPr>
        <w:t>ствии с законодательством Российской Федерации о налогах и сборах) за пр</w:t>
      </w:r>
      <w:r w:rsidR="00A467B0" w:rsidRPr="00A467B0">
        <w:rPr>
          <w:rFonts w:ascii="Franklin Gothic Book" w:hAnsi="Franklin Gothic Book"/>
        </w:rPr>
        <w:t>о</w:t>
      </w:r>
      <w:r w:rsidR="00A467B0" w:rsidRPr="00A467B0">
        <w:rPr>
          <w:rFonts w:ascii="Franklin Gothic Book" w:hAnsi="Franklin Gothic Book"/>
        </w:rPr>
        <w:t>шедший календарный год, размер которых превышает двадцать пять процентов балансовой стоимости активов участника закупки, по данным бухгалтерской о</w:t>
      </w:r>
      <w:r w:rsidR="00A467B0" w:rsidRPr="00A467B0">
        <w:rPr>
          <w:rFonts w:ascii="Franklin Gothic Book" w:hAnsi="Franklin Gothic Book"/>
        </w:rPr>
        <w:t>т</w:t>
      </w:r>
      <w:r w:rsidR="00A467B0" w:rsidRPr="00A467B0">
        <w:rPr>
          <w:rFonts w:ascii="Franklin Gothic Book" w:hAnsi="Franklin Gothic Book"/>
        </w:rPr>
        <w:t>четности за последний отчетный период;</w:t>
      </w:r>
    </w:p>
    <w:p w:rsidR="00A467B0" w:rsidRPr="00A467B0" w:rsidRDefault="00A03404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>
        <w:rPr>
          <w:rFonts w:ascii="Franklin Gothic Book" w:hAnsi="Franklin Gothic Book"/>
        </w:rPr>
        <w:t>О</w:t>
      </w:r>
      <w:r w:rsidR="00A467B0" w:rsidRPr="00A467B0">
        <w:rPr>
          <w:rFonts w:ascii="Franklin Gothic Book" w:hAnsi="Franklin Gothic Book"/>
        </w:rPr>
        <w:t>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</w:t>
      </w:r>
      <w:r w:rsidR="00A467B0" w:rsidRPr="00A467B0">
        <w:rPr>
          <w:rFonts w:ascii="Franklin Gothic Book" w:hAnsi="Franklin Gothic Book"/>
        </w:rPr>
        <w:t>с</w:t>
      </w:r>
      <w:r w:rsidR="00A467B0" w:rsidRPr="00A467B0">
        <w:rPr>
          <w:rFonts w:ascii="Franklin Gothic Book" w:hAnsi="Franklin Gothic Book"/>
        </w:rPr>
        <w:t>ключением лиц, у которых такая судимость погашена или снята), а также непр</w:t>
      </w:r>
      <w:r w:rsidR="00A467B0" w:rsidRPr="00A467B0">
        <w:rPr>
          <w:rFonts w:ascii="Franklin Gothic Book" w:hAnsi="Franklin Gothic Book"/>
        </w:rPr>
        <w:t>и</w:t>
      </w:r>
      <w:r w:rsidR="00A467B0" w:rsidRPr="00A467B0">
        <w:rPr>
          <w:rFonts w:ascii="Franklin Gothic Book" w:hAnsi="Franklin Gothic Book"/>
        </w:rPr>
        <w:t>менение в отношении указанных физических лиц наказания в виде лишения пр</w:t>
      </w:r>
      <w:r w:rsidR="00A467B0" w:rsidRPr="00A467B0">
        <w:rPr>
          <w:rFonts w:ascii="Franklin Gothic Book" w:hAnsi="Franklin Gothic Book"/>
        </w:rPr>
        <w:t>а</w:t>
      </w:r>
      <w:r w:rsidR="00A467B0" w:rsidRPr="00A467B0">
        <w:rPr>
          <w:rFonts w:ascii="Franklin Gothic Book" w:hAnsi="Franklin Gothic Book"/>
        </w:rPr>
        <w:t>ва занимать определенные должности или заниматься определенной деятельн</w:t>
      </w:r>
      <w:r w:rsidR="00A467B0" w:rsidRPr="00A467B0">
        <w:rPr>
          <w:rFonts w:ascii="Franklin Gothic Book" w:hAnsi="Franklin Gothic Book"/>
        </w:rPr>
        <w:t>о</w:t>
      </w:r>
      <w:r w:rsidR="00A467B0" w:rsidRPr="00A467B0">
        <w:rPr>
          <w:rFonts w:ascii="Franklin Gothic Book" w:hAnsi="Franklin Gothic Book"/>
        </w:rPr>
        <w:t>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дисквалификации;</w:t>
      </w:r>
    </w:p>
    <w:p w:rsidR="00A467B0" w:rsidRPr="00A467B0" w:rsidRDefault="00A03404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>
        <w:rPr>
          <w:rFonts w:ascii="Franklin Gothic Book" w:hAnsi="Franklin Gothic Book"/>
        </w:rPr>
        <w:t>О</w:t>
      </w:r>
      <w:r w:rsidR="00A467B0" w:rsidRPr="00A467B0">
        <w:rPr>
          <w:rFonts w:ascii="Franklin Gothic Book" w:hAnsi="Franklin Gothic Book"/>
        </w:rPr>
        <w:t>тсутствие в отношении участника закупки, его учредителей и руководителей во</w:t>
      </w:r>
      <w:r w:rsidR="00A467B0" w:rsidRPr="00A467B0">
        <w:rPr>
          <w:rFonts w:ascii="Franklin Gothic Book" w:hAnsi="Franklin Gothic Book"/>
        </w:rPr>
        <w:t>з</w:t>
      </w:r>
      <w:r w:rsidR="00A467B0" w:rsidRPr="00A467B0">
        <w:rPr>
          <w:rFonts w:ascii="Franklin Gothic Book" w:hAnsi="Franklin Gothic Book"/>
        </w:rPr>
        <w:t>бужденных уголовных дел по основаниям, связанным с деятельностью, имеющей отношение к предмету закупки;</w:t>
      </w:r>
    </w:p>
    <w:p w:rsidR="002E1014" w:rsidRPr="00766546" w:rsidRDefault="00A03404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>О</w:t>
      </w:r>
      <w:r w:rsidR="00A467B0" w:rsidRPr="00A467B0">
        <w:rPr>
          <w:rFonts w:ascii="Franklin Gothic Book" w:hAnsi="Franklin Gothic Book"/>
        </w:rPr>
        <w:t>тсутствие выявленных фактов предоставления участником закупки недостове</w:t>
      </w:r>
      <w:r w:rsidR="00A467B0" w:rsidRPr="00A467B0">
        <w:rPr>
          <w:rFonts w:ascii="Franklin Gothic Book" w:hAnsi="Franklin Gothic Book"/>
        </w:rPr>
        <w:t>р</w:t>
      </w:r>
      <w:r w:rsidR="00A467B0" w:rsidRPr="00A467B0">
        <w:rPr>
          <w:rFonts w:ascii="Franklin Gothic Book" w:hAnsi="Franklin Gothic Book"/>
        </w:rPr>
        <w:t>ных сведений и документов, несоответствующих действительности;</w:t>
      </w:r>
    </w:p>
    <w:p w:rsidR="002E1014" w:rsidRPr="00A467B0" w:rsidRDefault="002E1014" w:rsidP="00A03404">
      <w:pPr>
        <w:ind w:left="1224"/>
        <w:jc w:val="both"/>
        <w:rPr>
          <w:rFonts w:ascii="Franklin Gothic Book" w:hAnsi="Franklin Gothic Book"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Разъяснение положений документации о закупке и внесение в нее изменений</w:t>
      </w:r>
    </w:p>
    <w:p w:rsidR="00A467B0" w:rsidRPr="00A03404" w:rsidRDefault="00A467B0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ab/>
        <w:t>Любое лицо, имеющее намерение участвовать в закупке вправе направить в письменной форме организатору закупки запрос о разъяснении положений док</w:t>
      </w:r>
      <w:r w:rsidRPr="00A467B0">
        <w:rPr>
          <w:rFonts w:ascii="Franklin Gothic Book" w:hAnsi="Franklin Gothic Book"/>
        </w:rPr>
        <w:t>у</w:t>
      </w:r>
      <w:r w:rsidRPr="00A467B0">
        <w:rPr>
          <w:rFonts w:ascii="Franklin Gothic Book" w:hAnsi="Franklin Gothic Book"/>
        </w:rPr>
        <w:t>ментации о закупке. Разъяснения положений документации размещаются зака</w:t>
      </w:r>
      <w:r w:rsidRPr="00A467B0">
        <w:rPr>
          <w:rFonts w:ascii="Franklin Gothic Book" w:hAnsi="Franklin Gothic Book"/>
        </w:rPr>
        <w:t>з</w:t>
      </w:r>
      <w:r w:rsidRPr="00A467B0">
        <w:rPr>
          <w:rFonts w:ascii="Franklin Gothic Book" w:hAnsi="Franklin Gothic Book"/>
        </w:rPr>
        <w:t>чиком, орган</w:t>
      </w:r>
      <w:r w:rsidR="00B06437">
        <w:rPr>
          <w:rFonts w:ascii="Franklin Gothic Book" w:hAnsi="Franklin Gothic Book"/>
        </w:rPr>
        <w:t xml:space="preserve">изатором закупки на </w:t>
      </w:r>
      <w:r w:rsidRPr="00A467B0">
        <w:rPr>
          <w:rFonts w:ascii="Franklin Gothic Book" w:hAnsi="Franklin Gothic Book"/>
        </w:rPr>
        <w:t>сайте</w:t>
      </w:r>
      <w:r w:rsidR="00B06437">
        <w:rPr>
          <w:rFonts w:ascii="Franklin Gothic Book" w:hAnsi="Franklin Gothic Book"/>
        </w:rPr>
        <w:t xml:space="preserve"> ПАО «НМТП»</w:t>
      </w:r>
      <w:r w:rsidRPr="00A467B0">
        <w:rPr>
          <w:rFonts w:ascii="Franklin Gothic Book" w:hAnsi="Franklin Gothic Book"/>
        </w:rPr>
        <w:t xml:space="preserve"> не позднее чем в течение 3 дней со дня принятия решения о предоставлении указанных разъяснений, если указанный запрос поступил не позднее, чем за 3 (три) календарных дня до дня окончания подачи заявок на участие в закупке.</w:t>
      </w:r>
    </w:p>
    <w:p w:rsidR="00A26B70" w:rsidRPr="00A26B70" w:rsidRDefault="00A467B0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Разъяснение положений документации о закупке не должно изменять ее суть.</w:t>
      </w:r>
    </w:p>
    <w:p w:rsidR="00A26B70" w:rsidRPr="00A26B70" w:rsidRDefault="00A26B70" w:rsidP="0032316F">
      <w:pPr>
        <w:numPr>
          <w:ilvl w:val="2"/>
          <w:numId w:val="14"/>
        </w:numPr>
        <w:ind w:left="1418" w:hanging="851"/>
        <w:jc w:val="both"/>
        <w:outlineLvl w:val="2"/>
        <w:rPr>
          <w:rFonts w:ascii="Franklin Gothic Book" w:hAnsi="Franklin Gothic Book"/>
        </w:rPr>
      </w:pPr>
      <w:r w:rsidRPr="00A26B70">
        <w:rPr>
          <w:rFonts w:ascii="Franklin Gothic Book" w:hAnsi="Franklin Gothic Book"/>
        </w:rPr>
        <w:t>Организатор закупки оставляет за собой право вносить изменения в условия пр</w:t>
      </w:r>
      <w:r w:rsidRPr="00A26B70">
        <w:rPr>
          <w:rFonts w:ascii="Franklin Gothic Book" w:hAnsi="Franklin Gothic Book"/>
        </w:rPr>
        <w:t>о</w:t>
      </w:r>
      <w:r w:rsidRPr="00A26B70">
        <w:rPr>
          <w:rFonts w:ascii="Franklin Gothic Book" w:hAnsi="Franklin Gothic Book"/>
        </w:rPr>
        <w:t>ведения закупки и документацию о закупке. Любое дополнение, изменение ра</w:t>
      </w:r>
      <w:r w:rsidRPr="00A26B70">
        <w:rPr>
          <w:rFonts w:ascii="Franklin Gothic Book" w:hAnsi="Franklin Gothic Book"/>
        </w:rPr>
        <w:t>з</w:t>
      </w:r>
      <w:r w:rsidR="00B06437">
        <w:rPr>
          <w:rFonts w:ascii="Franklin Gothic Book" w:hAnsi="Franklin Gothic Book"/>
        </w:rPr>
        <w:t xml:space="preserve">мещается на </w:t>
      </w:r>
      <w:r w:rsidRPr="00A26B70">
        <w:rPr>
          <w:rFonts w:ascii="Franklin Gothic Book" w:hAnsi="Franklin Gothic Book"/>
        </w:rPr>
        <w:t>сайте</w:t>
      </w:r>
      <w:r w:rsidR="00B06437">
        <w:rPr>
          <w:rFonts w:ascii="Franklin Gothic Book" w:hAnsi="Franklin Gothic Book"/>
        </w:rPr>
        <w:t xml:space="preserve"> ПАО «НМТП»</w:t>
      </w:r>
      <w:r w:rsidRPr="00A26B70">
        <w:rPr>
          <w:rFonts w:ascii="Franklin Gothic Book" w:hAnsi="Franklin Gothic Book"/>
        </w:rPr>
        <w:t xml:space="preserve"> в течение 3-х дней со дня принятия решения о внесении изменений.</w:t>
      </w:r>
    </w:p>
    <w:p w:rsidR="00A03404" w:rsidRPr="00A03404" w:rsidRDefault="00A03404" w:rsidP="00A03404">
      <w:pPr>
        <w:ind w:left="1418"/>
        <w:jc w:val="both"/>
        <w:outlineLvl w:val="2"/>
        <w:rPr>
          <w:rFonts w:ascii="Franklin Gothic Book" w:hAnsi="Franklin Gothic Book"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Дата, время и место предоставления заявок на участие в закупке</w:t>
      </w:r>
    </w:p>
    <w:p w:rsidR="00A467B0" w:rsidRPr="00A467B0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Заявка на участие в закупке, подписанная уполномоченным лицом участника, должна быть представлена в срок, указанный в извещении о закупке.</w:t>
      </w:r>
    </w:p>
    <w:p w:rsidR="00A467B0" w:rsidRPr="00A467B0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  <w:b/>
        </w:rPr>
      </w:pPr>
      <w:proofErr w:type="gramStart"/>
      <w:r w:rsidRPr="00A467B0">
        <w:rPr>
          <w:rFonts w:ascii="Franklin Gothic Book" w:hAnsi="Franklin Gothic Book"/>
        </w:rPr>
        <w:t>Для участия в закупке участник должен подать  оригинал заявки (все документы должны быть прошиты, пронумерованы, скреплены печатью организации и по</w:t>
      </w:r>
      <w:r w:rsidRPr="00A467B0">
        <w:rPr>
          <w:rFonts w:ascii="Franklin Gothic Book" w:hAnsi="Franklin Gothic Book"/>
        </w:rPr>
        <w:t>д</w:t>
      </w:r>
      <w:r w:rsidRPr="00A467B0">
        <w:rPr>
          <w:rFonts w:ascii="Franklin Gothic Book" w:hAnsi="Franklin Gothic Book"/>
        </w:rPr>
        <w:t>писью руководителя) на бумажном носителе (в запечатанном конверте), 1 копию заявки на бумажном носителе (КОПИЮ НЕ СШИВАТЬ, НЕ СКРЕПЛЯТЬ СТЕПЛ</w:t>
      </w:r>
      <w:r w:rsidRPr="00A467B0">
        <w:rPr>
          <w:rFonts w:ascii="Franklin Gothic Book" w:hAnsi="Franklin Gothic Book"/>
        </w:rPr>
        <w:t>Е</w:t>
      </w:r>
      <w:r w:rsidRPr="00A467B0">
        <w:rPr>
          <w:rFonts w:ascii="Franklin Gothic Book" w:hAnsi="Franklin Gothic Book"/>
        </w:rPr>
        <w:t xml:space="preserve">РОМ, СКРЕПКАМИ, ЗАЖИМАМИ) и сканированную копию оригинала заявки в формате </w:t>
      </w:r>
      <w:proofErr w:type="spellStart"/>
      <w:r w:rsidRPr="00A467B0">
        <w:rPr>
          <w:rFonts w:ascii="Franklin Gothic Book" w:hAnsi="Franklin Gothic Book"/>
        </w:rPr>
        <w:t>pdf</w:t>
      </w:r>
      <w:proofErr w:type="spellEnd"/>
      <w:r w:rsidRPr="00A467B0">
        <w:rPr>
          <w:rFonts w:ascii="Franklin Gothic Book" w:hAnsi="Franklin Gothic Book"/>
        </w:rPr>
        <w:t xml:space="preserve"> на электронном носителе.</w:t>
      </w:r>
      <w:proofErr w:type="gramEnd"/>
      <w:r w:rsidRPr="00A467B0">
        <w:rPr>
          <w:rFonts w:ascii="Franklin Gothic Book" w:hAnsi="Franklin Gothic Book"/>
        </w:rPr>
        <w:t xml:space="preserve"> Копии заявки подготавливаются путем к</w:t>
      </w:r>
      <w:r w:rsidRPr="00A467B0">
        <w:rPr>
          <w:rFonts w:ascii="Franklin Gothic Book" w:hAnsi="Franklin Gothic Book"/>
        </w:rPr>
        <w:t>о</w:t>
      </w:r>
      <w:r w:rsidRPr="00A467B0">
        <w:rPr>
          <w:rFonts w:ascii="Franklin Gothic Book" w:hAnsi="Franklin Gothic Book"/>
        </w:rPr>
        <w:t>пирования оригиналов каждого документа, входящего в заявку после их подпис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ния и заверения печатью.</w:t>
      </w:r>
    </w:p>
    <w:p w:rsidR="00A467B0" w:rsidRPr="00A467B0" w:rsidRDefault="00A467B0" w:rsidP="0032316F">
      <w:pPr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Перед подачей заявка на участие в закупке и ее копия должны быть надежно з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печатаны в конверты (пакеты, ящики и т.п.). Заявка на участие в закупке запеч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тывается в конверт, обозначаемый словами «Заявка на участие в закупке». Копия заявки запечатывается в конверт, обозначаемый словами «Копия».</w:t>
      </w:r>
    </w:p>
    <w:p w:rsidR="00A467B0" w:rsidRPr="00A467B0" w:rsidRDefault="00A03404" w:rsidP="00A03404">
      <w:pPr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A467B0" w:rsidRPr="00A467B0">
        <w:rPr>
          <w:rFonts w:ascii="Franklin Gothic Book" w:hAnsi="Franklin Gothic Book"/>
        </w:rPr>
        <w:t>На каждом из этих конвертов необходимо указать следующие сведения:</w:t>
      </w:r>
    </w:p>
    <w:p w:rsidR="00A467B0" w:rsidRPr="00A467B0" w:rsidRDefault="00A467B0" w:rsidP="0032316F">
      <w:pPr>
        <w:numPr>
          <w:ilvl w:val="2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 xml:space="preserve">Наименование и адрес Организатора </w:t>
      </w:r>
      <w:r w:rsidR="000729F4">
        <w:rPr>
          <w:rFonts w:ascii="Franklin Gothic Book" w:hAnsi="Franklin Gothic Book"/>
        </w:rPr>
        <w:t>закупки</w:t>
      </w:r>
      <w:r w:rsidRPr="00A467B0">
        <w:rPr>
          <w:rFonts w:ascii="Franklin Gothic Book" w:hAnsi="Franklin Gothic Book"/>
        </w:rPr>
        <w:t xml:space="preserve"> в соответствии с извещен</w:t>
      </w:r>
      <w:r w:rsidRPr="00A467B0">
        <w:rPr>
          <w:rFonts w:ascii="Franklin Gothic Book" w:hAnsi="Franklin Gothic Book"/>
        </w:rPr>
        <w:t>и</w:t>
      </w:r>
      <w:r w:rsidRPr="00A467B0">
        <w:rPr>
          <w:rFonts w:ascii="Franklin Gothic Book" w:hAnsi="Franklin Gothic Book"/>
        </w:rPr>
        <w:t>ем о закупке;</w:t>
      </w:r>
    </w:p>
    <w:p w:rsidR="00A467B0" w:rsidRPr="00A467B0" w:rsidRDefault="00A467B0" w:rsidP="0032316F">
      <w:pPr>
        <w:numPr>
          <w:ilvl w:val="2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Номер лота и наименование закупки</w:t>
      </w:r>
      <w:r w:rsidRPr="00A467B0">
        <w:t xml:space="preserve"> </w:t>
      </w:r>
      <w:r w:rsidRPr="00A467B0">
        <w:rPr>
          <w:rFonts w:ascii="Franklin Gothic Book" w:hAnsi="Franklin Gothic Book"/>
        </w:rPr>
        <w:t>в соответствии с извещением о з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купке;</w:t>
      </w:r>
    </w:p>
    <w:p w:rsidR="00A467B0" w:rsidRPr="00A467B0" w:rsidRDefault="00A467B0" w:rsidP="0032316F">
      <w:pPr>
        <w:numPr>
          <w:ilvl w:val="2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Полное фирменное наименование участника закупки и его почтовый а</w:t>
      </w:r>
      <w:r w:rsidRPr="00A467B0">
        <w:rPr>
          <w:rFonts w:ascii="Franklin Gothic Book" w:hAnsi="Franklin Gothic Book"/>
        </w:rPr>
        <w:t>д</w:t>
      </w:r>
      <w:r w:rsidRPr="00A467B0">
        <w:rPr>
          <w:rFonts w:ascii="Franklin Gothic Book" w:hAnsi="Franklin Gothic Book"/>
        </w:rPr>
        <w:t>рес;</w:t>
      </w:r>
    </w:p>
    <w:p w:rsidR="00A467B0" w:rsidRPr="00A467B0" w:rsidRDefault="00A467B0" w:rsidP="0032316F">
      <w:pPr>
        <w:numPr>
          <w:ilvl w:val="2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Запечатанные конверты с заявкой на участие в закупке и ее копией п</w:t>
      </w:r>
      <w:r w:rsidRPr="00A467B0">
        <w:rPr>
          <w:rFonts w:ascii="Franklin Gothic Book" w:hAnsi="Franklin Gothic Book"/>
        </w:rPr>
        <w:t>о</w:t>
      </w:r>
      <w:r w:rsidRPr="00A467B0">
        <w:rPr>
          <w:rFonts w:ascii="Franklin Gothic Book" w:hAnsi="Franklin Gothic Book"/>
        </w:rPr>
        <w:t xml:space="preserve">мещаются в один внешний конверт, который также должен быть надежно запечатан. На внешнем конверте указывается следующая информация: </w:t>
      </w:r>
    </w:p>
    <w:p w:rsidR="00A467B0" w:rsidRPr="00A467B0" w:rsidRDefault="00A467B0" w:rsidP="0032316F">
      <w:pPr>
        <w:numPr>
          <w:ilvl w:val="3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 xml:space="preserve">Наименование и адрес Организатора </w:t>
      </w:r>
      <w:r w:rsidR="000729F4">
        <w:rPr>
          <w:rFonts w:ascii="Franklin Gothic Book" w:hAnsi="Franklin Gothic Book"/>
        </w:rPr>
        <w:t>закупки</w:t>
      </w:r>
      <w:r w:rsidRPr="00A467B0">
        <w:rPr>
          <w:rFonts w:ascii="Franklin Gothic Book" w:hAnsi="Franklin Gothic Book"/>
        </w:rPr>
        <w:t xml:space="preserve"> в соответствии с и</w:t>
      </w:r>
      <w:r w:rsidRPr="00A467B0">
        <w:rPr>
          <w:rFonts w:ascii="Franklin Gothic Book" w:hAnsi="Franklin Gothic Book"/>
        </w:rPr>
        <w:t>з</w:t>
      </w:r>
      <w:r w:rsidRPr="00A467B0">
        <w:rPr>
          <w:rFonts w:ascii="Franklin Gothic Book" w:hAnsi="Franklin Gothic Book"/>
        </w:rPr>
        <w:t>вещением о закупке;</w:t>
      </w:r>
    </w:p>
    <w:p w:rsidR="00A467B0" w:rsidRPr="00A467B0" w:rsidRDefault="00A467B0" w:rsidP="0032316F">
      <w:pPr>
        <w:numPr>
          <w:ilvl w:val="3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Полное фирменное наименование участника закупки;</w:t>
      </w:r>
    </w:p>
    <w:p w:rsidR="00A467B0" w:rsidRPr="00A467B0" w:rsidRDefault="00A467B0" w:rsidP="0032316F">
      <w:pPr>
        <w:numPr>
          <w:ilvl w:val="3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Наименование закупки в соответствии с извещением о закупке;</w:t>
      </w:r>
    </w:p>
    <w:p w:rsidR="00A467B0" w:rsidRPr="00A467B0" w:rsidRDefault="00A467B0" w:rsidP="0032316F">
      <w:pPr>
        <w:numPr>
          <w:ilvl w:val="3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Слова «Не в</w:t>
      </w:r>
      <w:r w:rsidR="00AE7857">
        <w:rPr>
          <w:rFonts w:ascii="Franklin Gothic Book" w:hAnsi="Franklin Gothic Book"/>
        </w:rPr>
        <w:t xml:space="preserve">скрывать до 15 часов 00 </w:t>
      </w:r>
      <w:r w:rsidR="00AE7857" w:rsidRPr="00840771">
        <w:rPr>
          <w:rFonts w:ascii="Franklin Gothic Book" w:hAnsi="Franklin Gothic Book"/>
        </w:rPr>
        <w:t xml:space="preserve">минут </w:t>
      </w:r>
      <w:r w:rsidR="00B06437">
        <w:rPr>
          <w:rFonts w:ascii="Franklin Gothic Book" w:hAnsi="Franklin Gothic Book"/>
        </w:rPr>
        <w:t>05 ок</w:t>
      </w:r>
      <w:r w:rsidR="00E8317B">
        <w:rPr>
          <w:rFonts w:ascii="Franklin Gothic Book" w:hAnsi="Franklin Gothic Book"/>
        </w:rPr>
        <w:t>тября</w:t>
      </w:r>
      <w:r w:rsidRPr="00840771">
        <w:rPr>
          <w:rFonts w:ascii="Franklin Gothic Book" w:hAnsi="Franklin Gothic Book"/>
          <w:b/>
        </w:rPr>
        <w:t xml:space="preserve"> </w:t>
      </w:r>
      <w:r w:rsidRPr="00840771">
        <w:rPr>
          <w:rFonts w:ascii="Franklin Gothic Book" w:hAnsi="Franklin Gothic Book"/>
        </w:rPr>
        <w:t>2015 года».</w:t>
      </w:r>
    </w:p>
    <w:p w:rsidR="00A467B0" w:rsidRPr="00A467B0" w:rsidRDefault="00A467B0" w:rsidP="0032316F">
      <w:pPr>
        <w:numPr>
          <w:ilvl w:val="3"/>
          <w:numId w:val="16"/>
        </w:numPr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Участники закупки должны обеспечить доставку своих заявок по а</w:t>
      </w:r>
      <w:r w:rsidRPr="00A467B0">
        <w:rPr>
          <w:rFonts w:ascii="Franklin Gothic Book" w:hAnsi="Franklin Gothic Book"/>
        </w:rPr>
        <w:t>д</w:t>
      </w:r>
      <w:r w:rsidRPr="00A467B0">
        <w:rPr>
          <w:rFonts w:ascii="Franklin Gothic Book" w:hAnsi="Franklin Gothic Book"/>
        </w:rPr>
        <w:t xml:space="preserve">ресу Организатора закупки: 353900, г. Новороссийск, ул. Мира, дом 2, подъезд 2, </w:t>
      </w:r>
      <w:proofErr w:type="spellStart"/>
      <w:r w:rsidRPr="00A467B0">
        <w:rPr>
          <w:rFonts w:ascii="Franklin Gothic Book" w:hAnsi="Franklin Gothic Book"/>
        </w:rPr>
        <w:t>каб</w:t>
      </w:r>
      <w:proofErr w:type="spellEnd"/>
      <w:r w:rsidRPr="00A467B0">
        <w:rPr>
          <w:rFonts w:ascii="Franklin Gothic Book" w:hAnsi="Franklin Gothic Book"/>
        </w:rPr>
        <w:t>. 203Д;</w:t>
      </w:r>
    </w:p>
    <w:p w:rsidR="00A467B0" w:rsidRPr="00A467B0" w:rsidRDefault="00A467B0" w:rsidP="0032316F">
      <w:pPr>
        <w:numPr>
          <w:ilvl w:val="2"/>
          <w:numId w:val="14"/>
        </w:numPr>
        <w:tabs>
          <w:tab w:val="left" w:pos="180"/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Ответственный за прием заявок на участие в зак</w:t>
      </w:r>
      <w:r w:rsidR="008D6B6B">
        <w:rPr>
          <w:rFonts w:ascii="Franklin Gothic Book" w:hAnsi="Franklin Gothic Book"/>
        </w:rPr>
        <w:t>уп</w:t>
      </w:r>
      <w:r w:rsidRPr="00A467B0">
        <w:rPr>
          <w:rFonts w:ascii="Franklin Gothic Book" w:hAnsi="Franklin Gothic Book"/>
        </w:rPr>
        <w:t>к</w:t>
      </w:r>
      <w:r w:rsidR="008D6B6B">
        <w:rPr>
          <w:rFonts w:ascii="Franklin Gothic Book" w:hAnsi="Franklin Gothic Book"/>
        </w:rPr>
        <w:t>е</w:t>
      </w:r>
      <w:r w:rsidRPr="00A467B0">
        <w:rPr>
          <w:rFonts w:ascii="Franklin Gothic Book" w:hAnsi="Franklin Gothic Book"/>
        </w:rPr>
        <w:t>: Зайцев Владимир Алекса</w:t>
      </w:r>
      <w:r w:rsidRPr="00A467B0">
        <w:rPr>
          <w:rFonts w:ascii="Franklin Gothic Book" w:hAnsi="Franklin Gothic Book"/>
        </w:rPr>
        <w:t>н</w:t>
      </w:r>
      <w:r w:rsidRPr="00A467B0">
        <w:rPr>
          <w:rFonts w:ascii="Franklin Gothic Book" w:hAnsi="Franklin Gothic Book"/>
        </w:rPr>
        <w:t xml:space="preserve">дрович – Отдел тендеров и экспертиз </w:t>
      </w:r>
      <w:r w:rsidR="00766546">
        <w:rPr>
          <w:rFonts w:ascii="Franklin Gothic Book" w:hAnsi="Franklin Gothic Book"/>
        </w:rPr>
        <w:t>ПАО</w:t>
      </w:r>
      <w:r w:rsidRPr="00A467B0">
        <w:rPr>
          <w:rFonts w:ascii="Franklin Gothic Book" w:hAnsi="Franklin Gothic Book"/>
        </w:rPr>
        <w:t xml:space="preserve"> «НМТП» тел.: (8617) 60-49-38.</w:t>
      </w:r>
    </w:p>
    <w:p w:rsidR="00A467B0" w:rsidRP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 xml:space="preserve"> В приеме заявки на участие в закупке, составленной или оформленной не в соо</w:t>
      </w:r>
      <w:r w:rsidRPr="00A467B0">
        <w:rPr>
          <w:rFonts w:ascii="Franklin Gothic Book" w:hAnsi="Franklin Gothic Book"/>
        </w:rPr>
        <w:t>т</w:t>
      </w:r>
      <w:r w:rsidRPr="00A467B0">
        <w:rPr>
          <w:rFonts w:ascii="Franklin Gothic Book" w:hAnsi="Franklin Gothic Book"/>
        </w:rPr>
        <w:t>ветствии с требованиями документации о закупке, может быть отказано.</w:t>
      </w:r>
    </w:p>
    <w:p w:rsidR="00A467B0" w:rsidRP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lastRenderedPageBreak/>
        <w:t>Участник закупки, представивший и зарегистрировавший свою заявку на участие в закупке, имеет право до истечения срока представления заявок на участие в закупке забрать ранее представленную заявку на участие в закупке и после этого представить новою заявку на участие в закупке.</w:t>
      </w:r>
    </w:p>
    <w:p w:rsidR="00A467B0" w:rsidRPr="00A03404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</w:rPr>
        <w:t>Изменения, дополнения или варианты заявки на участие в закупке, представле</w:t>
      </w:r>
      <w:r w:rsidRPr="00A467B0">
        <w:rPr>
          <w:rFonts w:ascii="Franklin Gothic Book" w:hAnsi="Franklin Gothic Book"/>
        </w:rPr>
        <w:t>н</w:t>
      </w:r>
      <w:r w:rsidRPr="00A467B0">
        <w:rPr>
          <w:rFonts w:ascii="Franklin Gothic Book" w:hAnsi="Franklin Gothic Book"/>
        </w:rPr>
        <w:t>ные после вскрытия конвертов с заявками на участие в закупке, если эти измен</w:t>
      </w:r>
      <w:r w:rsidRPr="00A467B0">
        <w:rPr>
          <w:rFonts w:ascii="Franklin Gothic Book" w:hAnsi="Franklin Gothic Book"/>
        </w:rPr>
        <w:t>е</w:t>
      </w:r>
      <w:r w:rsidRPr="00A467B0">
        <w:rPr>
          <w:rFonts w:ascii="Franklin Gothic Book" w:hAnsi="Franklin Gothic Book"/>
        </w:rPr>
        <w:t>ния и дополнения не инициировались организатором закупки, не учитываются.</w:t>
      </w:r>
    </w:p>
    <w:p w:rsidR="00A03404" w:rsidRPr="00A467B0" w:rsidRDefault="00A03404" w:rsidP="00A03404">
      <w:pPr>
        <w:ind w:left="1224"/>
        <w:jc w:val="both"/>
        <w:rPr>
          <w:rFonts w:ascii="Franklin Gothic Book" w:hAnsi="Franklin Gothic Book"/>
          <w:b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Продление срока предоставления заявки на участие в закупке</w:t>
      </w:r>
    </w:p>
    <w:p w:rsidR="00A467B0" w:rsidRDefault="00AB43BF" w:rsidP="00AB43BF">
      <w:pPr>
        <w:ind w:left="851" w:hanging="56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A467B0" w:rsidRPr="00A467B0">
        <w:rPr>
          <w:rFonts w:ascii="Franklin Gothic Book" w:hAnsi="Franklin Gothic Book"/>
        </w:rPr>
        <w:t>Продление срока представления заявок на участие в закупке может быть осуществлено по усмотрению организатора закупки.</w:t>
      </w:r>
    </w:p>
    <w:p w:rsidR="00AB43BF" w:rsidRPr="00A467B0" w:rsidRDefault="00AB43BF" w:rsidP="00AB43BF">
      <w:pPr>
        <w:ind w:left="851"/>
        <w:jc w:val="both"/>
        <w:rPr>
          <w:rFonts w:ascii="Franklin Gothic Book" w:hAnsi="Franklin Gothic Book"/>
          <w:b/>
        </w:rPr>
      </w:pPr>
    </w:p>
    <w:p w:rsidR="00A467B0" w:rsidRPr="00AB43BF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B43BF">
        <w:rPr>
          <w:rFonts w:ascii="Franklin Gothic Book" w:hAnsi="Franklin Gothic Book"/>
          <w:b/>
        </w:rPr>
        <w:t>Дата и место вскрытия конвертов с заявками на участие в закупке</w:t>
      </w:r>
    </w:p>
    <w:p w:rsidR="00A467B0" w:rsidRDefault="00A467B0" w:rsidP="00AB43BF">
      <w:pPr>
        <w:ind w:left="851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Процедура вскрытия конвертов с заявками на участие в закупке состоится в срок, ук</w:t>
      </w:r>
      <w:r w:rsidRPr="00AB43BF">
        <w:rPr>
          <w:rFonts w:ascii="Franklin Gothic Book" w:hAnsi="Franklin Gothic Book"/>
        </w:rPr>
        <w:t>а</w:t>
      </w:r>
      <w:r w:rsidRPr="00AB43BF">
        <w:rPr>
          <w:rFonts w:ascii="Franklin Gothic Book" w:hAnsi="Franklin Gothic Book"/>
        </w:rPr>
        <w:t>занный в извещении о закупке. В случае изменения времени и места проведения пр</w:t>
      </w:r>
      <w:r w:rsidRPr="00AB43BF">
        <w:rPr>
          <w:rFonts w:ascii="Franklin Gothic Book" w:hAnsi="Franklin Gothic Book"/>
        </w:rPr>
        <w:t>о</w:t>
      </w:r>
      <w:r w:rsidRPr="00AB43BF">
        <w:rPr>
          <w:rFonts w:ascii="Franklin Gothic Book" w:hAnsi="Franklin Gothic Book"/>
        </w:rPr>
        <w:t>цедуры вскрытия участники будут извещены дополнительно.</w:t>
      </w:r>
    </w:p>
    <w:p w:rsidR="00AB43BF" w:rsidRPr="00AB43BF" w:rsidRDefault="00AB43BF" w:rsidP="00AB43BF">
      <w:pPr>
        <w:ind w:left="851"/>
        <w:jc w:val="both"/>
        <w:rPr>
          <w:rFonts w:ascii="Franklin Gothic Book" w:hAnsi="Franklin Gothic Book"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Рассмотрение заявок на участие в закупке и допуск их к участию в закупке</w:t>
      </w:r>
    </w:p>
    <w:p w:rsidR="00A467B0" w:rsidRP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 xml:space="preserve">Конкурсная комиссия вправе не допустить к участию в закупке лицо, подавшее заявку на участие в закупке по следующим основаниям: </w:t>
      </w:r>
    </w:p>
    <w:p w:rsidR="00A467B0" w:rsidRPr="00840771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несоответствие заявки по своему составу, оформлению, описанию </w:t>
      </w:r>
      <w:r w:rsidRPr="00840771">
        <w:rPr>
          <w:rFonts w:ascii="Franklin Gothic Book" w:hAnsi="Franklin Gothic Book"/>
        </w:rPr>
        <w:t>предлага</w:t>
      </w:r>
      <w:r w:rsidRPr="00840771">
        <w:rPr>
          <w:rFonts w:ascii="Franklin Gothic Book" w:hAnsi="Franklin Gothic Book"/>
        </w:rPr>
        <w:t>е</w:t>
      </w:r>
      <w:r w:rsidRPr="00840771">
        <w:rPr>
          <w:rFonts w:ascii="Franklin Gothic Book" w:hAnsi="Franklin Gothic Book"/>
        </w:rPr>
        <w:t>мых товаров, работ, услуг требованиям документации о закупке;</w:t>
      </w:r>
    </w:p>
    <w:p w:rsidR="00766546" w:rsidRDefault="00766546" w:rsidP="00766546">
      <w:pPr>
        <w:widowControl w:val="0"/>
        <w:ind w:left="1418"/>
        <w:jc w:val="both"/>
        <w:rPr>
          <w:rFonts w:ascii="Franklin Gothic Book" w:hAnsi="Franklin Gothic Book"/>
          <w:color w:val="000000" w:themeColor="text1"/>
        </w:rPr>
      </w:pPr>
      <w:r w:rsidRPr="00840771">
        <w:rPr>
          <w:rFonts w:ascii="Franklin Gothic Book" w:hAnsi="Franklin Gothic Book"/>
        </w:rPr>
        <w:t xml:space="preserve">- </w:t>
      </w:r>
      <w:r w:rsidRPr="00840771">
        <w:rPr>
          <w:rFonts w:ascii="Franklin Gothic Book" w:hAnsi="Franklin Gothic Book"/>
          <w:color w:val="000000" w:themeColor="text1"/>
        </w:rPr>
        <w:t>участник закупки не является субъектом малого или среднего предпринимател</w:t>
      </w:r>
      <w:r w:rsidRPr="00840771">
        <w:rPr>
          <w:rFonts w:ascii="Franklin Gothic Book" w:hAnsi="Franklin Gothic Book"/>
          <w:color w:val="000000" w:themeColor="text1"/>
        </w:rPr>
        <w:t>ь</w:t>
      </w:r>
      <w:r w:rsidRPr="00840771">
        <w:rPr>
          <w:rFonts w:ascii="Franklin Gothic Book" w:hAnsi="Franklin Gothic Book"/>
          <w:color w:val="000000" w:themeColor="text1"/>
        </w:rPr>
        <w:t>ства в соответствии с критериями отнесения к субъектам предпринимательства, установленными статьей 4 Федерального закона «О развитии малого и среднего предпринимательства в Российской Федерации»;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превышение цены договора, указанной в заявке на участие в закупке, начал</w:t>
      </w:r>
      <w:r w:rsidRPr="00AB43BF">
        <w:rPr>
          <w:rFonts w:ascii="Franklin Gothic Book" w:hAnsi="Franklin Gothic Book"/>
        </w:rPr>
        <w:t>ь</w:t>
      </w:r>
      <w:r w:rsidRPr="00AB43BF">
        <w:rPr>
          <w:rFonts w:ascii="Franklin Gothic Book" w:hAnsi="Franklin Gothic Book"/>
        </w:rPr>
        <w:t>ной (максимальной) цены договора (цены лота);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недостоверность сведений и недействительности документов, приведенных в з</w:t>
      </w:r>
      <w:r w:rsidRPr="00AB43BF">
        <w:rPr>
          <w:rFonts w:ascii="Franklin Gothic Book" w:hAnsi="Franklin Gothic Book"/>
        </w:rPr>
        <w:t>а</w:t>
      </w:r>
      <w:r w:rsidRPr="00AB43BF">
        <w:rPr>
          <w:rFonts w:ascii="Franklin Gothic Book" w:hAnsi="Franklin Gothic Book"/>
        </w:rPr>
        <w:t>явке;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несоответствие участника закупки требованиям, установленным документацией о закупке;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наличие вступивших в законную силу неисполненных судебных решений об уд</w:t>
      </w:r>
      <w:r w:rsidRPr="00AB43BF">
        <w:rPr>
          <w:rFonts w:ascii="Franklin Gothic Book" w:hAnsi="Franklin Gothic Book"/>
        </w:rPr>
        <w:t>о</w:t>
      </w:r>
      <w:r w:rsidRPr="00AB43BF">
        <w:rPr>
          <w:rFonts w:ascii="Franklin Gothic Book" w:hAnsi="Franklin Gothic Book"/>
        </w:rPr>
        <w:t>влетворении (в полном объеме, частично) исковых требований (имущественного или неимущественного характера), по которым участник закупки выступал отве</w:t>
      </w:r>
      <w:r w:rsidRPr="00AB43BF">
        <w:rPr>
          <w:rFonts w:ascii="Franklin Gothic Book" w:hAnsi="Franklin Gothic Book"/>
        </w:rPr>
        <w:t>т</w:t>
      </w:r>
      <w:r w:rsidRPr="00AB43BF">
        <w:rPr>
          <w:rFonts w:ascii="Franklin Gothic Book" w:hAnsi="Franklin Gothic Book"/>
        </w:rPr>
        <w:t xml:space="preserve">чиком перед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 либо предприятиями группы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«НМТП»; 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наличие неисполненных просроченных более 3 месяцев обязательств перед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 либо предприятиями группы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«НМТП», в том числе появившихся в п</w:t>
      </w:r>
      <w:r w:rsidRPr="00AB43BF">
        <w:rPr>
          <w:rFonts w:ascii="Franklin Gothic Book" w:hAnsi="Franklin Gothic Book"/>
        </w:rPr>
        <w:t>е</w:t>
      </w:r>
      <w:r w:rsidRPr="00AB43BF">
        <w:rPr>
          <w:rFonts w:ascii="Franklin Gothic Book" w:hAnsi="Franklin Gothic Book"/>
        </w:rPr>
        <w:t>риод проведения закупки, подтвержденных документами, в том числе решениями судов и претензиями, обосновывающими факт неисполнения обязательств;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при наличии у участника закупки договоров, расторгнутых (в течение 2х лет п</w:t>
      </w:r>
      <w:r w:rsidRPr="00AB43BF">
        <w:rPr>
          <w:rFonts w:ascii="Franklin Gothic Book" w:hAnsi="Franklin Gothic Book"/>
        </w:rPr>
        <w:t>е</w:t>
      </w:r>
      <w:r w:rsidRPr="00AB43BF">
        <w:rPr>
          <w:rFonts w:ascii="Franklin Gothic Book" w:hAnsi="Franklin Gothic Book"/>
        </w:rPr>
        <w:t>ред размещением извещения о закупке) в связи с неисполнением / ненадлеж</w:t>
      </w:r>
      <w:r w:rsidRPr="00AB43BF">
        <w:rPr>
          <w:rFonts w:ascii="Franklin Gothic Book" w:hAnsi="Franklin Gothic Book"/>
        </w:rPr>
        <w:t>а</w:t>
      </w:r>
      <w:r w:rsidRPr="00AB43BF">
        <w:rPr>
          <w:rFonts w:ascii="Franklin Gothic Book" w:hAnsi="Franklin Gothic Book"/>
        </w:rPr>
        <w:t xml:space="preserve">щим исполнением обязательств в одностороннем порядке по инициативе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 либо предприятий группы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«НМТП», а также в судебном порядке;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несоответствие предлагаемых участником закупки товаров, работ, услуг и дог</w:t>
      </w:r>
      <w:r w:rsidRPr="00AB43BF">
        <w:rPr>
          <w:rFonts w:ascii="Franklin Gothic Book" w:hAnsi="Franklin Gothic Book"/>
        </w:rPr>
        <w:t>о</w:t>
      </w:r>
      <w:r w:rsidRPr="00AB43BF">
        <w:rPr>
          <w:rFonts w:ascii="Franklin Gothic Book" w:hAnsi="Franklin Gothic Book"/>
        </w:rPr>
        <w:t>ворных условий требованиям документации о закупке;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наличие сведений в реестрах недобросовестных поставщиков, предусмотренных законодательством Российской Федерации, об участнике закупки либо о любом из нескольких юридических лиц, физических лиц, индивидуальных предпринимат</w:t>
      </w:r>
      <w:r w:rsidRPr="00AB43BF">
        <w:rPr>
          <w:rFonts w:ascii="Franklin Gothic Book" w:hAnsi="Franklin Gothic Book"/>
        </w:rPr>
        <w:t>е</w:t>
      </w:r>
      <w:r w:rsidRPr="00AB43BF">
        <w:rPr>
          <w:rFonts w:ascii="Franklin Gothic Book" w:hAnsi="Franklin Gothic Book"/>
        </w:rPr>
        <w:t>лей, выступающих на стороне одного участника закупки;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</w:t>
      </w:r>
      <w:proofErr w:type="spellStart"/>
      <w:r w:rsidRPr="00AB43BF">
        <w:rPr>
          <w:rFonts w:ascii="Franklin Gothic Book" w:hAnsi="Franklin Gothic Book"/>
        </w:rPr>
        <w:t>непредоставление</w:t>
      </w:r>
      <w:proofErr w:type="spellEnd"/>
      <w:r w:rsidRPr="00AB43BF">
        <w:rPr>
          <w:rFonts w:ascii="Franklin Gothic Book" w:hAnsi="Franklin Gothic Book"/>
        </w:rPr>
        <w:t xml:space="preserve"> участником закупки требуемого обеспечения заявки;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</w:t>
      </w:r>
      <w:proofErr w:type="spellStart"/>
      <w:r w:rsidRPr="00AB43BF">
        <w:rPr>
          <w:rFonts w:ascii="Franklin Gothic Book" w:hAnsi="Franklin Gothic Book"/>
        </w:rPr>
        <w:t>непредоставление</w:t>
      </w:r>
      <w:proofErr w:type="spellEnd"/>
      <w:r w:rsidRPr="00AB43BF">
        <w:rPr>
          <w:rFonts w:ascii="Franklin Gothic Book" w:hAnsi="Franklin Gothic Book"/>
        </w:rPr>
        <w:t xml:space="preserve"> участником закупки в составе заявки на участие в закупке з</w:t>
      </w:r>
      <w:r w:rsidRPr="00AB43BF">
        <w:rPr>
          <w:rFonts w:ascii="Franklin Gothic Book" w:hAnsi="Franklin Gothic Book"/>
        </w:rPr>
        <w:t>а</w:t>
      </w:r>
      <w:r w:rsidRPr="00AB43BF">
        <w:rPr>
          <w:rFonts w:ascii="Franklin Gothic Book" w:hAnsi="Franklin Gothic Book"/>
        </w:rPr>
        <w:t>явления с указанием расчетного счета, на который следует осуществить возврат денежных средств при внесении денежных средств в качестве обеспечения зая</w:t>
      </w:r>
      <w:r w:rsidRPr="00AB43BF">
        <w:rPr>
          <w:rFonts w:ascii="Franklin Gothic Book" w:hAnsi="Franklin Gothic Book"/>
        </w:rPr>
        <w:t>в</w:t>
      </w:r>
      <w:r w:rsidRPr="00AB43BF">
        <w:rPr>
          <w:rFonts w:ascii="Franklin Gothic Book" w:hAnsi="Franklin Gothic Book"/>
        </w:rPr>
        <w:t xml:space="preserve">ки на участие в закупке. </w:t>
      </w:r>
    </w:p>
    <w:p w:rsidR="00A467B0" w:rsidRPr="00AB43B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lastRenderedPageBreak/>
        <w:t>Конкурсная комиссия вправе отстранить участника закупки от дальнейшего уч</w:t>
      </w:r>
      <w:r w:rsidRPr="00AB43BF">
        <w:rPr>
          <w:rFonts w:ascii="Franklin Gothic Book" w:hAnsi="Franklin Gothic Book"/>
        </w:rPr>
        <w:t>а</w:t>
      </w:r>
      <w:r w:rsidRPr="00AB43BF">
        <w:rPr>
          <w:rFonts w:ascii="Franklin Gothic Book" w:hAnsi="Franklin Gothic Book"/>
        </w:rPr>
        <w:t>стия в закупке на любом этапе проведения закупки вплоть до заключения догов</w:t>
      </w:r>
      <w:r w:rsidRPr="00AB43BF">
        <w:rPr>
          <w:rFonts w:ascii="Franklin Gothic Book" w:hAnsi="Franklin Gothic Book"/>
        </w:rPr>
        <w:t>о</w:t>
      </w:r>
      <w:r w:rsidRPr="00AB43BF">
        <w:rPr>
          <w:rFonts w:ascii="Franklin Gothic Book" w:hAnsi="Franklin Gothic Book"/>
        </w:rPr>
        <w:t xml:space="preserve">ра в случае: 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предоставления недостоверных сведений и/или недействительных документов на участие в закупке;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</w:t>
      </w:r>
      <w:proofErr w:type="spellStart"/>
      <w:r w:rsidRPr="00AB43BF">
        <w:rPr>
          <w:rFonts w:ascii="Franklin Gothic Book" w:hAnsi="Franklin Gothic Book"/>
        </w:rPr>
        <w:t>непредоставления</w:t>
      </w:r>
      <w:proofErr w:type="spellEnd"/>
      <w:r w:rsidRPr="00AB43BF">
        <w:rPr>
          <w:rFonts w:ascii="Franklin Gothic Book" w:hAnsi="Franklin Gothic Book"/>
        </w:rPr>
        <w:t xml:space="preserve"> юридическим лицом документов об одобрении сделки, закл</w:t>
      </w:r>
      <w:r w:rsidRPr="00AB43BF">
        <w:rPr>
          <w:rFonts w:ascii="Franklin Gothic Book" w:hAnsi="Franklin Gothic Book"/>
        </w:rPr>
        <w:t>ю</w:t>
      </w:r>
      <w:r w:rsidRPr="00AB43BF">
        <w:rPr>
          <w:rFonts w:ascii="Franklin Gothic Book" w:hAnsi="Franklin Gothic Book"/>
        </w:rPr>
        <w:t>чаемой по результатам закупки, если такое одобрение необходимо в соответствии с законодательством Российской Федерации, учредительными документами;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</w:t>
      </w:r>
      <w:proofErr w:type="spellStart"/>
      <w:r w:rsidRPr="00AB43BF">
        <w:rPr>
          <w:rFonts w:ascii="Franklin Gothic Book" w:hAnsi="Franklin Gothic Book"/>
        </w:rPr>
        <w:t>непредоставления</w:t>
      </w:r>
      <w:proofErr w:type="spellEnd"/>
      <w:r w:rsidRPr="00AB43BF">
        <w:rPr>
          <w:rFonts w:ascii="Franklin Gothic Book" w:hAnsi="Franklin Gothic Book"/>
        </w:rPr>
        <w:t xml:space="preserve"> участником закупки в течение 2 рабочих дней после провед</w:t>
      </w:r>
      <w:r w:rsidRPr="00AB43BF">
        <w:rPr>
          <w:rFonts w:ascii="Franklin Gothic Book" w:hAnsi="Franklin Gothic Book"/>
        </w:rPr>
        <w:t>е</w:t>
      </w:r>
      <w:r w:rsidRPr="00AB43BF">
        <w:rPr>
          <w:rFonts w:ascii="Franklin Gothic Book" w:hAnsi="Franklin Gothic Book"/>
        </w:rPr>
        <w:t>ния процедуры пошагового понижения откорректированной в части цены догов</w:t>
      </w:r>
      <w:r w:rsidRPr="00AB43BF">
        <w:rPr>
          <w:rFonts w:ascii="Franklin Gothic Book" w:hAnsi="Franklin Gothic Book"/>
        </w:rPr>
        <w:t>о</w:t>
      </w:r>
      <w:r w:rsidRPr="00AB43BF">
        <w:rPr>
          <w:rFonts w:ascii="Franklin Gothic Book" w:hAnsi="Franklin Gothic Book"/>
        </w:rPr>
        <w:t>ра заявки на участие в закупке;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>-  наличие вступивших в законную силу неисполненных судебных решений об уд</w:t>
      </w:r>
      <w:r w:rsidRPr="00AB43BF">
        <w:rPr>
          <w:rFonts w:ascii="Franklin Gothic Book" w:hAnsi="Franklin Gothic Book"/>
        </w:rPr>
        <w:t>о</w:t>
      </w:r>
      <w:r w:rsidRPr="00AB43BF">
        <w:rPr>
          <w:rFonts w:ascii="Franklin Gothic Book" w:hAnsi="Franklin Gothic Book"/>
        </w:rPr>
        <w:t>влетворении (в полном объеме, частично) исковых требований (имущественного или неимущественного характера), по которым участник закупки выступал отве</w:t>
      </w:r>
      <w:r w:rsidRPr="00AB43BF">
        <w:rPr>
          <w:rFonts w:ascii="Franklin Gothic Book" w:hAnsi="Franklin Gothic Book"/>
        </w:rPr>
        <w:t>т</w:t>
      </w:r>
      <w:r w:rsidRPr="00AB43BF">
        <w:rPr>
          <w:rFonts w:ascii="Franklin Gothic Book" w:hAnsi="Franklin Gothic Book"/>
        </w:rPr>
        <w:t xml:space="preserve">чиком перед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 либо предприятиями группы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«НМТП»; 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наличие неисполненных просроченных более 3 месяцев обязательств перед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 либо предприятиями группы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«НМТП», в том числе появившихся в п</w:t>
      </w:r>
      <w:r w:rsidRPr="00AB43BF">
        <w:rPr>
          <w:rFonts w:ascii="Franklin Gothic Book" w:hAnsi="Franklin Gothic Book"/>
        </w:rPr>
        <w:t>е</w:t>
      </w:r>
      <w:r w:rsidRPr="00AB43BF">
        <w:rPr>
          <w:rFonts w:ascii="Franklin Gothic Book" w:hAnsi="Franklin Gothic Book"/>
        </w:rPr>
        <w:t>риод проведения закупки, подтвержденных документами, в том числе решениями суда и претензиями, обосновывающими факт неисполнения обязательств;</w:t>
      </w:r>
    </w:p>
    <w:p w:rsidR="00A467B0" w:rsidRPr="00AB43BF" w:rsidRDefault="00A467B0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AB43BF">
        <w:rPr>
          <w:rFonts w:ascii="Franklin Gothic Book" w:hAnsi="Franklin Gothic Book"/>
        </w:rPr>
        <w:t xml:space="preserve">- наличие у участника закупки договоров, расторгнутых (в течение 2х лет перед размещением извещения о закупке) в связи с неисполнением / ненадлежащим исполнением обязательств в одностороннем порядке по инициативе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 либо предприятий группы </w:t>
      </w:r>
      <w:r w:rsidR="00766546">
        <w:rPr>
          <w:rFonts w:ascii="Franklin Gothic Book" w:hAnsi="Franklin Gothic Book"/>
        </w:rPr>
        <w:t>ПАО</w:t>
      </w:r>
      <w:r w:rsidRPr="00AB43BF">
        <w:rPr>
          <w:rFonts w:ascii="Franklin Gothic Book" w:hAnsi="Franklin Gothic Book"/>
        </w:rPr>
        <w:t xml:space="preserve"> «НМТП», а также в судебном порядке.</w:t>
      </w:r>
    </w:p>
    <w:p w:rsidR="00A467B0" w:rsidRPr="00AB43B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При рассмотрении заявок на участие в закупке, при прочих равных условиях, предпочтительным является предложение участника закупки, являющимся прои</w:t>
      </w:r>
      <w:r w:rsidRPr="00A467B0">
        <w:rPr>
          <w:rFonts w:ascii="Franklin Gothic Book" w:hAnsi="Franklin Gothic Book"/>
        </w:rPr>
        <w:t>з</w:t>
      </w:r>
      <w:r w:rsidRPr="00A467B0">
        <w:rPr>
          <w:rFonts w:ascii="Franklin Gothic Book" w:hAnsi="Franklin Gothic Book"/>
        </w:rPr>
        <w:t>водителем (официальным представителем, дилером) продукции по предмету з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купки, включенной в состав лота. Участник закупки, являющийся официальным представителем или дилером производителя продукции по данному лоту, обязан предоставить соответствующие подтверждения. Участник закупки, не являющийся производителем (официальным представителем, дилером), в качестве подтве</w:t>
      </w:r>
      <w:r w:rsidRPr="00A467B0">
        <w:rPr>
          <w:rFonts w:ascii="Franklin Gothic Book" w:hAnsi="Franklin Gothic Book"/>
        </w:rPr>
        <w:t>р</w:t>
      </w:r>
      <w:r w:rsidRPr="00A467B0">
        <w:rPr>
          <w:rFonts w:ascii="Franklin Gothic Book" w:hAnsi="Franklin Gothic Book"/>
        </w:rPr>
        <w:t>ждения поставки товаров, оказания услуг, обязан предоставить прямые договоры с производителями (официальными представителями, дилерами) продукции по предмету закупки, включенной в состав лота (или другие документы, гарантиру</w:t>
      </w:r>
      <w:r w:rsidRPr="00A467B0">
        <w:rPr>
          <w:rFonts w:ascii="Franklin Gothic Book" w:hAnsi="Franklin Gothic Book"/>
        </w:rPr>
        <w:t>ю</w:t>
      </w:r>
      <w:r w:rsidRPr="00A467B0">
        <w:rPr>
          <w:rFonts w:ascii="Franklin Gothic Book" w:hAnsi="Franklin Gothic Book"/>
        </w:rPr>
        <w:t>щие возможность размещения заказа, оказания услуг).</w:t>
      </w:r>
    </w:p>
    <w:p w:rsidR="00A467B0" w:rsidRPr="00AB43B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При рассмотрении заявок на участие в закупке, при прочих равных условиях, предпочтительным является предложение участника закупки, в заявке которого содержится предложение о поставке товаров российского происхождения. Отве</w:t>
      </w:r>
      <w:r w:rsidRPr="00A467B0">
        <w:rPr>
          <w:rFonts w:ascii="Franklin Gothic Book" w:hAnsi="Franklin Gothic Book"/>
        </w:rPr>
        <w:t>т</w:t>
      </w:r>
      <w:r w:rsidRPr="00A467B0">
        <w:rPr>
          <w:rFonts w:ascii="Franklin Gothic Book" w:hAnsi="Franklin Gothic Book"/>
        </w:rPr>
        <w:t>ственность за достоверность сведений о стране происхождения товара, указанн</w:t>
      </w:r>
      <w:r w:rsidRPr="00A467B0">
        <w:rPr>
          <w:rFonts w:ascii="Franklin Gothic Book" w:hAnsi="Franklin Gothic Book"/>
        </w:rPr>
        <w:t>о</w:t>
      </w:r>
      <w:r w:rsidRPr="00A467B0">
        <w:rPr>
          <w:rFonts w:ascii="Franklin Gothic Book" w:hAnsi="Franklin Gothic Book"/>
        </w:rPr>
        <w:t>го в заявке на участие в закупке, несет участник закупки.</w:t>
      </w:r>
    </w:p>
    <w:p w:rsidR="00A467B0" w:rsidRPr="00AB43B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Организатор закупки не ведет какие-либо переговоры по предмету закупки с л</w:t>
      </w:r>
      <w:r w:rsidRPr="00A467B0">
        <w:rPr>
          <w:rFonts w:ascii="Franklin Gothic Book" w:hAnsi="Franklin Gothic Book"/>
        </w:rPr>
        <w:t>ю</w:t>
      </w:r>
      <w:r w:rsidRPr="00A467B0">
        <w:rPr>
          <w:rFonts w:ascii="Franklin Gothic Book" w:hAnsi="Franklin Gothic Book"/>
        </w:rPr>
        <w:t>бым участником закупки, которые могли бы дать односторонние преимущества отдельным участникам.</w:t>
      </w:r>
    </w:p>
    <w:p w:rsidR="00A467B0" w:rsidRPr="00AB43B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</w:t>
      </w:r>
      <w:r w:rsidRPr="00A467B0">
        <w:rPr>
          <w:rFonts w:ascii="Franklin Gothic Book" w:hAnsi="Franklin Gothic Book"/>
        </w:rPr>
        <w:t>т</w:t>
      </w:r>
      <w:r w:rsidRPr="00A467B0">
        <w:rPr>
          <w:rFonts w:ascii="Franklin Gothic Book" w:hAnsi="Franklin Gothic Book"/>
        </w:rPr>
        <w:t>клонения от дальнейшего рассмотрения заявки на участие в закупке участника.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Участник несет ответственность за достоверность представляемой информации. Организатор закупки оставляет за собой право провести проверку участника з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купки, в том числе с направлением аудиторской группы.</w:t>
      </w:r>
    </w:p>
    <w:p w:rsidR="00AB43BF" w:rsidRPr="00AB43BF" w:rsidRDefault="00AB43BF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</w:p>
    <w:p w:rsidR="00A467B0" w:rsidRPr="00A467B0" w:rsidRDefault="00A467B0" w:rsidP="0032316F">
      <w:pPr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A467B0">
        <w:rPr>
          <w:rFonts w:ascii="Franklin Gothic Book" w:hAnsi="Franklin Gothic Book"/>
          <w:b/>
        </w:rPr>
        <w:t>Рассмотрение заявок на участие в закупке</w:t>
      </w:r>
    </w:p>
    <w:p w:rsidR="00A467B0" w:rsidRPr="00AB43B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Организатор закупки не ведет какие-либо переговоры по предмету закупки с л</w:t>
      </w:r>
      <w:r w:rsidRPr="00A467B0">
        <w:rPr>
          <w:rFonts w:ascii="Franklin Gothic Book" w:hAnsi="Franklin Gothic Book"/>
        </w:rPr>
        <w:t>ю</w:t>
      </w:r>
      <w:r w:rsidRPr="00A467B0">
        <w:rPr>
          <w:rFonts w:ascii="Franklin Gothic Book" w:hAnsi="Franklin Gothic Book"/>
        </w:rPr>
        <w:t>бым участником закупки, которые могли бы дать односторонние преимущества отдельным участникам.</w:t>
      </w:r>
    </w:p>
    <w:p w:rsidR="00A467B0" w:rsidRPr="00AB43B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lastRenderedPageBreak/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</w:t>
      </w:r>
      <w:r w:rsidRPr="00A467B0">
        <w:rPr>
          <w:rFonts w:ascii="Franklin Gothic Book" w:hAnsi="Franklin Gothic Book"/>
        </w:rPr>
        <w:t>т</w:t>
      </w:r>
      <w:r w:rsidRPr="00A467B0">
        <w:rPr>
          <w:rFonts w:ascii="Franklin Gothic Book" w:hAnsi="Franklin Gothic Book"/>
        </w:rPr>
        <w:t>клонения от дальнейшего рассмотрения заявки на участие в закупке участника.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A467B0">
        <w:rPr>
          <w:rFonts w:ascii="Franklin Gothic Book" w:hAnsi="Franklin Gothic Book"/>
        </w:rPr>
        <w:t>Участник несет ответственность за достоверность представляемой информации. Организатор закупки оставляет за собой право провести проверку участника з</w:t>
      </w:r>
      <w:r w:rsidRPr="00A467B0">
        <w:rPr>
          <w:rFonts w:ascii="Franklin Gothic Book" w:hAnsi="Franklin Gothic Book"/>
        </w:rPr>
        <w:t>а</w:t>
      </w:r>
      <w:r w:rsidRPr="00A467B0">
        <w:rPr>
          <w:rFonts w:ascii="Franklin Gothic Book" w:hAnsi="Franklin Gothic Book"/>
        </w:rPr>
        <w:t>купки, в том числе с направлением аудиторской группы.</w:t>
      </w:r>
    </w:p>
    <w:p w:rsidR="00AB43BF" w:rsidRPr="00AB43BF" w:rsidRDefault="00AB43BF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</w:p>
    <w:p w:rsidR="009C3DA9" w:rsidRPr="00952474" w:rsidRDefault="009C3DA9" w:rsidP="0032316F">
      <w:pPr>
        <w:pStyle w:val="afff6"/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  <w:b/>
        </w:rPr>
        <w:t>Оценка заявок на участие в закупке</w:t>
      </w:r>
      <w:r w:rsidRPr="00952474">
        <w:rPr>
          <w:rFonts w:ascii="Franklin Gothic Book" w:hAnsi="Franklin Gothic Book"/>
          <w:b/>
          <w:i/>
        </w:rPr>
        <w:t>.</w:t>
      </w:r>
    </w:p>
    <w:p w:rsidR="00952474" w:rsidRPr="00AB43BF" w:rsidRDefault="00952474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952474">
        <w:rPr>
          <w:rFonts w:ascii="Franklin Gothic Book" w:hAnsi="Franklin Gothic Book"/>
        </w:rPr>
        <w:t xml:space="preserve">Конкурсная комиссия оценивает и сопоставляет заявки, исходя из следующих критериев: </w:t>
      </w:r>
    </w:p>
    <w:tbl>
      <w:tblPr>
        <w:tblW w:w="0" w:type="auto"/>
        <w:tblInd w:w="131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6946"/>
      </w:tblGrid>
      <w:tr w:rsidR="00952474" w:rsidRPr="005C7593" w:rsidTr="00773030">
        <w:trPr>
          <w:cantSplit/>
          <w:trHeight w:val="240"/>
          <w:tblHeader/>
        </w:trPr>
        <w:tc>
          <w:tcPr>
            <w:tcW w:w="567" w:type="dxa"/>
            <w:vMerge w:val="restart"/>
            <w:vAlign w:val="center"/>
          </w:tcPr>
          <w:p w:rsidR="00952474" w:rsidRPr="00840771" w:rsidRDefault="00952474" w:rsidP="00A03404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b/>
                <w:bCs/>
                <w:szCs w:val="24"/>
              </w:rPr>
            </w:pPr>
            <w:r w:rsidRPr="00840771">
              <w:rPr>
                <w:rFonts w:ascii="Franklin Gothic Book" w:hAnsi="Franklin Gothic Book"/>
                <w:b/>
                <w:bCs/>
                <w:szCs w:val="24"/>
              </w:rPr>
              <w:t>Код</w:t>
            </w:r>
          </w:p>
        </w:tc>
        <w:tc>
          <w:tcPr>
            <w:tcW w:w="8222" w:type="dxa"/>
            <w:gridSpan w:val="2"/>
            <w:vAlign w:val="center"/>
          </w:tcPr>
          <w:p w:rsidR="00952474" w:rsidRPr="00840771" w:rsidRDefault="00952474" w:rsidP="00A03404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b/>
                <w:bCs/>
                <w:szCs w:val="24"/>
              </w:rPr>
            </w:pPr>
            <w:r w:rsidRPr="00840771">
              <w:rPr>
                <w:rFonts w:ascii="Franklin Gothic Book" w:hAnsi="Franklin Gothic Book"/>
                <w:b/>
                <w:bCs/>
                <w:szCs w:val="24"/>
              </w:rPr>
              <w:t>Наименование показателя</w:t>
            </w:r>
          </w:p>
        </w:tc>
      </w:tr>
      <w:tr w:rsidR="00952474" w:rsidRPr="005C7593" w:rsidTr="00773030">
        <w:trPr>
          <w:cantSplit/>
          <w:trHeight w:val="240"/>
          <w:tblHeader/>
        </w:trPr>
        <w:tc>
          <w:tcPr>
            <w:tcW w:w="567" w:type="dxa"/>
            <w:vMerge/>
          </w:tcPr>
          <w:p w:rsidR="00952474" w:rsidRPr="00840771" w:rsidRDefault="00952474" w:rsidP="00A03404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</w:p>
        </w:tc>
        <w:tc>
          <w:tcPr>
            <w:tcW w:w="1276" w:type="dxa"/>
          </w:tcPr>
          <w:p w:rsidR="00773030" w:rsidRPr="00840771" w:rsidRDefault="00773030" w:rsidP="00A03404">
            <w:pPr>
              <w:pStyle w:val="2f0"/>
              <w:spacing w:before="0" w:after="0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</w:rPr>
            </w:pPr>
            <w:r w:rsidRPr="00840771">
              <w:rPr>
                <w:rFonts w:ascii="Franklin Gothic Book" w:hAnsi="Franklin Gothic Book"/>
                <w:b/>
                <w:bCs/>
                <w:sz w:val="18"/>
                <w:szCs w:val="18"/>
              </w:rPr>
              <w:t>Весомость</w:t>
            </w:r>
          </w:p>
          <w:p w:rsidR="00952474" w:rsidRPr="00840771" w:rsidRDefault="00773030" w:rsidP="00A03404">
            <w:pPr>
              <w:pStyle w:val="2f0"/>
              <w:spacing w:before="0" w:after="0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</w:rPr>
            </w:pPr>
            <w:r w:rsidRPr="00840771">
              <w:rPr>
                <w:rFonts w:ascii="Franklin Gothic Book" w:hAnsi="Franklin Gothic Book"/>
                <w:b/>
                <w:bCs/>
                <w:sz w:val="18"/>
                <w:szCs w:val="18"/>
              </w:rPr>
              <w:t>показателя</w:t>
            </w:r>
          </w:p>
        </w:tc>
        <w:tc>
          <w:tcPr>
            <w:tcW w:w="6946" w:type="dxa"/>
          </w:tcPr>
          <w:p w:rsidR="00952474" w:rsidRPr="00840771" w:rsidRDefault="00952474" w:rsidP="00A03404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</w:p>
        </w:tc>
      </w:tr>
      <w:tr w:rsidR="00952474" w:rsidRPr="005C7593" w:rsidTr="00773030">
        <w:trPr>
          <w:trHeight w:val="240"/>
        </w:trPr>
        <w:tc>
          <w:tcPr>
            <w:tcW w:w="567" w:type="dxa"/>
          </w:tcPr>
          <w:p w:rsidR="00952474" w:rsidRPr="00840771" w:rsidRDefault="00952474" w:rsidP="00A03404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b/>
                <w:i/>
                <w:szCs w:val="24"/>
              </w:rPr>
            </w:pPr>
            <w:r w:rsidRPr="00840771">
              <w:rPr>
                <w:rFonts w:ascii="Franklin Gothic Book" w:hAnsi="Franklin Gothic Book"/>
                <w:b/>
                <w:i/>
                <w:szCs w:val="24"/>
              </w:rPr>
              <w:t>1.</w:t>
            </w:r>
          </w:p>
        </w:tc>
        <w:tc>
          <w:tcPr>
            <w:tcW w:w="1276" w:type="dxa"/>
            <w:vAlign w:val="center"/>
          </w:tcPr>
          <w:p w:rsidR="00952474" w:rsidRPr="00840771" w:rsidRDefault="00C22501" w:rsidP="00A03404">
            <w:pPr>
              <w:pStyle w:val="2f0"/>
              <w:spacing w:before="0" w:after="0"/>
              <w:ind w:right="-40"/>
              <w:jc w:val="center"/>
              <w:rPr>
                <w:rFonts w:ascii="Franklin Gothic Book" w:hAnsi="Franklin Gothic Book"/>
                <w:b/>
                <w:szCs w:val="24"/>
              </w:rPr>
            </w:pPr>
            <w:r>
              <w:rPr>
                <w:rFonts w:ascii="Franklin Gothic Book" w:hAnsi="Franklin Gothic Book"/>
                <w:b/>
                <w:szCs w:val="24"/>
              </w:rPr>
              <w:t>9</w:t>
            </w:r>
            <w:r w:rsidR="00AC417C" w:rsidRPr="00840771">
              <w:rPr>
                <w:rFonts w:ascii="Franklin Gothic Book" w:hAnsi="Franklin Gothic Book"/>
                <w:b/>
                <w:szCs w:val="24"/>
              </w:rPr>
              <w:t>0</w:t>
            </w:r>
          </w:p>
        </w:tc>
        <w:tc>
          <w:tcPr>
            <w:tcW w:w="6946" w:type="dxa"/>
          </w:tcPr>
          <w:p w:rsidR="00952474" w:rsidRPr="00840771" w:rsidRDefault="00A619BF" w:rsidP="00F14FE3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  <w:r w:rsidRPr="00840771">
              <w:rPr>
                <w:rFonts w:ascii="Franklin Gothic Book" w:hAnsi="Franklin Gothic Book"/>
                <w:b/>
                <w:szCs w:val="24"/>
              </w:rPr>
              <w:t xml:space="preserve">Стоимость </w:t>
            </w:r>
            <w:r w:rsidR="00F14FE3" w:rsidRPr="00840771">
              <w:rPr>
                <w:rFonts w:ascii="Franklin Gothic Book" w:hAnsi="Franklin Gothic Book"/>
                <w:b/>
                <w:szCs w:val="24"/>
              </w:rPr>
              <w:t>выполнения работ</w:t>
            </w:r>
            <w:r w:rsidRPr="00840771">
              <w:rPr>
                <w:rFonts w:ascii="Franklin Gothic Book" w:hAnsi="Franklin Gothic Book"/>
                <w:b/>
                <w:szCs w:val="24"/>
              </w:rPr>
              <w:t>*</w:t>
            </w:r>
          </w:p>
        </w:tc>
      </w:tr>
      <w:tr w:rsidR="0050588F" w:rsidRPr="005C7593" w:rsidTr="00773030">
        <w:trPr>
          <w:trHeight w:val="240"/>
        </w:trPr>
        <w:tc>
          <w:tcPr>
            <w:tcW w:w="567" w:type="dxa"/>
          </w:tcPr>
          <w:p w:rsidR="0050588F" w:rsidRPr="00840771" w:rsidRDefault="00C22501" w:rsidP="00A03404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b/>
                <w:i/>
                <w:szCs w:val="24"/>
              </w:rPr>
            </w:pPr>
            <w:r>
              <w:rPr>
                <w:rFonts w:ascii="Franklin Gothic Book" w:hAnsi="Franklin Gothic Book"/>
                <w:b/>
                <w:i/>
                <w:szCs w:val="24"/>
              </w:rPr>
              <w:t>2</w:t>
            </w:r>
            <w:r w:rsidR="0050588F">
              <w:rPr>
                <w:rFonts w:ascii="Franklin Gothic Book" w:hAnsi="Franklin Gothic Book"/>
                <w:b/>
                <w:i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50588F" w:rsidRPr="00E456CE" w:rsidRDefault="0050588F" w:rsidP="00A03404">
            <w:pPr>
              <w:pStyle w:val="2f0"/>
              <w:spacing w:before="0" w:after="0"/>
              <w:ind w:right="-40"/>
              <w:jc w:val="center"/>
              <w:rPr>
                <w:rFonts w:ascii="Franklin Gothic Book" w:hAnsi="Franklin Gothic Book"/>
                <w:b/>
                <w:szCs w:val="24"/>
              </w:rPr>
            </w:pPr>
            <w:r w:rsidRPr="0050588F">
              <w:rPr>
                <w:rFonts w:ascii="Franklin Gothic Book" w:hAnsi="Franklin Gothic Book"/>
                <w:b/>
                <w:szCs w:val="24"/>
              </w:rPr>
              <w:t>10</w:t>
            </w:r>
          </w:p>
        </w:tc>
        <w:tc>
          <w:tcPr>
            <w:tcW w:w="6946" w:type="dxa"/>
          </w:tcPr>
          <w:p w:rsidR="0050588F" w:rsidRPr="00E456CE" w:rsidRDefault="0050588F" w:rsidP="00B06437">
            <w:pPr>
              <w:pStyle w:val="2f0"/>
              <w:spacing w:before="0" w:after="0"/>
              <w:jc w:val="both"/>
              <w:rPr>
                <w:rFonts w:ascii="Franklin Gothic Book" w:hAnsi="Franklin Gothic Book"/>
                <w:b/>
                <w:szCs w:val="24"/>
              </w:rPr>
            </w:pPr>
            <w:r w:rsidRPr="0050588F">
              <w:rPr>
                <w:rFonts w:ascii="Franklin Gothic Book" w:hAnsi="Franklin Gothic Book"/>
                <w:b/>
                <w:szCs w:val="24"/>
              </w:rPr>
              <w:t xml:space="preserve">Опыт выполнения работ, аналогичных предмету </w:t>
            </w:r>
            <w:r w:rsidR="00C22501">
              <w:rPr>
                <w:rFonts w:ascii="Franklin Gothic Book" w:hAnsi="Franklin Gothic Book"/>
                <w:b/>
                <w:szCs w:val="24"/>
              </w:rPr>
              <w:t>договора</w:t>
            </w:r>
            <w:r w:rsidR="00B06437">
              <w:rPr>
                <w:rFonts w:ascii="Franklin Gothic Book" w:hAnsi="Franklin Gothic Book"/>
                <w:b/>
                <w:szCs w:val="24"/>
              </w:rPr>
              <w:t xml:space="preserve"> </w:t>
            </w:r>
            <w:r w:rsidR="00B06437" w:rsidRPr="00B06437">
              <w:rPr>
                <w:rFonts w:ascii="Franklin Gothic Book" w:hAnsi="Franklin Gothic Book"/>
                <w:b/>
                <w:szCs w:val="24"/>
              </w:rPr>
              <w:t xml:space="preserve"> за 2012-2014гг., и период 2015 г.**</w:t>
            </w:r>
          </w:p>
        </w:tc>
      </w:tr>
      <w:tr w:rsidR="00952474" w:rsidRPr="005C7593" w:rsidTr="00773030">
        <w:trPr>
          <w:trHeight w:val="156"/>
        </w:trPr>
        <w:tc>
          <w:tcPr>
            <w:tcW w:w="567" w:type="dxa"/>
          </w:tcPr>
          <w:p w:rsidR="00952474" w:rsidRPr="00840771" w:rsidRDefault="00952474" w:rsidP="00A03404">
            <w:pPr>
              <w:pStyle w:val="2f0"/>
              <w:spacing w:before="0" w:after="0"/>
              <w:ind w:right="-1235"/>
              <w:rPr>
                <w:rFonts w:ascii="Franklin Gothic Book" w:hAnsi="Franklin Gothic Book"/>
                <w:b/>
                <w:bCs/>
                <w:i/>
                <w:iCs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52474" w:rsidRPr="00840771" w:rsidRDefault="00952474" w:rsidP="00A03404">
            <w:pPr>
              <w:pStyle w:val="2f0"/>
              <w:spacing w:before="0" w:after="0"/>
              <w:ind w:right="-40"/>
              <w:jc w:val="center"/>
              <w:rPr>
                <w:rFonts w:ascii="Franklin Gothic Book" w:hAnsi="Franklin Gothic Book"/>
                <w:b/>
                <w:szCs w:val="24"/>
              </w:rPr>
            </w:pPr>
            <w:r w:rsidRPr="00840771">
              <w:rPr>
                <w:rFonts w:ascii="Franklin Gothic Book" w:hAnsi="Franklin Gothic Book"/>
                <w:b/>
                <w:szCs w:val="24"/>
              </w:rPr>
              <w:t>100</w:t>
            </w:r>
          </w:p>
        </w:tc>
        <w:tc>
          <w:tcPr>
            <w:tcW w:w="6946" w:type="dxa"/>
            <w:vAlign w:val="center"/>
          </w:tcPr>
          <w:p w:rsidR="00952474" w:rsidRPr="00840771" w:rsidRDefault="00952474" w:rsidP="00A03404">
            <w:pPr>
              <w:rPr>
                <w:rFonts w:ascii="Franklin Gothic Book" w:hAnsi="Franklin Gothic Book"/>
                <w:b/>
              </w:rPr>
            </w:pPr>
          </w:p>
        </w:tc>
      </w:tr>
    </w:tbl>
    <w:p w:rsidR="00952474" w:rsidRDefault="00952474" w:rsidP="003F268C">
      <w:pPr>
        <w:pStyle w:val="afff6"/>
        <w:ind w:left="1276"/>
        <w:rPr>
          <w:rFonts w:ascii="Franklin Gothic Book" w:hAnsi="Franklin Gothic Book"/>
          <w:vertAlign w:val="superscript"/>
        </w:rPr>
      </w:pPr>
      <w:r w:rsidRPr="00952474">
        <w:rPr>
          <w:rFonts w:ascii="Franklin Gothic Book" w:hAnsi="Franklin Gothic Book"/>
          <w:vertAlign w:val="superscript"/>
        </w:rPr>
        <w:t xml:space="preserve">*- стоимость </w:t>
      </w:r>
      <w:r w:rsidR="006479C0">
        <w:rPr>
          <w:rFonts w:ascii="Franklin Gothic Book" w:hAnsi="Franklin Gothic Book"/>
          <w:vertAlign w:val="superscript"/>
        </w:rPr>
        <w:t>поставляемого товара</w:t>
      </w:r>
      <w:r w:rsidRPr="00952474">
        <w:rPr>
          <w:rFonts w:ascii="Franklin Gothic Book" w:hAnsi="Franklin Gothic Book"/>
          <w:vertAlign w:val="superscript"/>
        </w:rPr>
        <w:t xml:space="preserve"> оценивается исходя из стоимости без учета НДС.</w:t>
      </w:r>
    </w:p>
    <w:p w:rsidR="00F14FE3" w:rsidRPr="00F14FE3" w:rsidRDefault="00F14FE3" w:rsidP="003F268C">
      <w:pPr>
        <w:pStyle w:val="afff6"/>
        <w:ind w:left="1276"/>
        <w:rPr>
          <w:rFonts w:ascii="Franklin Gothic Book" w:hAnsi="Franklin Gothic Book"/>
          <w:vertAlign w:val="superscript"/>
        </w:rPr>
      </w:pPr>
      <w:r w:rsidRPr="00F14FE3">
        <w:rPr>
          <w:rFonts w:ascii="Franklin Gothic Book" w:hAnsi="Franklin Gothic Book"/>
          <w:vertAlign w:val="superscript"/>
        </w:rPr>
        <w:t>**-опыт выполнения работ оценивается исходя из общей стоимости договоров на выполнение аналогичных работ</w:t>
      </w:r>
    </w:p>
    <w:p w:rsidR="00952474" w:rsidRPr="00952474" w:rsidRDefault="00952474" w:rsidP="00AB43BF">
      <w:pPr>
        <w:pStyle w:val="afff6"/>
        <w:ind w:left="1418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</w:rPr>
        <w:t xml:space="preserve">Для получения итоговой интегральной оценки для сложной системы разнотипных (имеющих разный физический смысл) показателей принята </w:t>
      </w:r>
      <w:r w:rsidRPr="00952474">
        <w:rPr>
          <w:rFonts w:ascii="Franklin Gothic Book" w:hAnsi="Franklin Gothic Book"/>
          <w:b/>
        </w:rPr>
        <w:t>10-балльная</w:t>
      </w:r>
      <w:r w:rsidRPr="00952474">
        <w:rPr>
          <w:rFonts w:ascii="Franklin Gothic Book" w:hAnsi="Franklin Gothic Book"/>
        </w:rPr>
        <w:t xml:space="preserve"> шкала. При применении балльной методики по каждому из показателей устанавливается шкала допустимых балльных оценок, то есть максимально и минимально возмо</w:t>
      </w:r>
      <w:r w:rsidRPr="00952474">
        <w:rPr>
          <w:rFonts w:ascii="Franklin Gothic Book" w:hAnsi="Franklin Gothic Book"/>
        </w:rPr>
        <w:t>ж</w:t>
      </w:r>
      <w:r w:rsidRPr="00952474">
        <w:rPr>
          <w:rFonts w:ascii="Franklin Gothic Book" w:hAnsi="Franklin Gothic Book"/>
        </w:rPr>
        <w:t>ное количество баллов по каждому из показателей.</w:t>
      </w:r>
    </w:p>
    <w:p w:rsidR="00952474" w:rsidRDefault="00952474" w:rsidP="00AB43BF">
      <w:pPr>
        <w:pStyle w:val="afff6"/>
        <w:ind w:left="1418"/>
        <w:jc w:val="both"/>
        <w:rPr>
          <w:rFonts w:ascii="Franklin Gothic Book" w:hAnsi="Franklin Gothic Book"/>
        </w:rPr>
      </w:pPr>
      <w:r w:rsidRPr="00952474">
        <w:rPr>
          <w:rFonts w:ascii="Franklin Gothic Book" w:hAnsi="Franklin Gothic Book"/>
        </w:rPr>
        <w:t xml:space="preserve">При оценке принято, что участник </w:t>
      </w:r>
      <w:r w:rsidR="000729F4">
        <w:rPr>
          <w:rFonts w:ascii="Franklin Gothic Book" w:hAnsi="Franklin Gothic Book"/>
        </w:rPr>
        <w:t>закупки</w:t>
      </w:r>
      <w:r w:rsidRPr="00952474">
        <w:rPr>
          <w:rFonts w:ascii="Franklin Gothic Book" w:hAnsi="Franklin Gothic Book"/>
        </w:rPr>
        <w:t>, давший наилучшее предложение по каждому показателю, получает по нему максимально возможные баллы, а баллы, полученные другими участниками, рассчитываются как отно</w:t>
      </w:r>
      <w:r w:rsidRPr="00952474">
        <w:rPr>
          <w:rFonts w:ascii="Franklin Gothic Book" w:hAnsi="Franklin Gothic Book"/>
        </w:rPr>
        <w:softHyphen/>
        <w:t xml:space="preserve">сительные. В то же время возможно и «назначение» баллов, например, </w:t>
      </w:r>
      <w:proofErr w:type="spellStart"/>
      <w:r w:rsidRPr="00952474">
        <w:rPr>
          <w:rFonts w:ascii="Franklin Gothic Book" w:hAnsi="Franklin Gothic Book"/>
        </w:rPr>
        <w:t>экспертно</w:t>
      </w:r>
      <w:proofErr w:type="spellEnd"/>
      <w:r w:rsidRPr="00952474">
        <w:rPr>
          <w:rFonts w:ascii="Franklin Gothic Book" w:hAnsi="Franklin Gothic Book"/>
        </w:rPr>
        <w:t>. При этом колич</w:t>
      </w:r>
      <w:r w:rsidRPr="00952474">
        <w:rPr>
          <w:rFonts w:ascii="Franklin Gothic Book" w:hAnsi="Franklin Gothic Book"/>
        </w:rPr>
        <w:t>е</w:t>
      </w:r>
      <w:r w:rsidRPr="00952474">
        <w:rPr>
          <w:rFonts w:ascii="Franklin Gothic Book" w:hAnsi="Franklin Gothic Book"/>
        </w:rPr>
        <w:t>ство баллов находится в заданных границах принятой шкалы.</w:t>
      </w:r>
    </w:p>
    <w:p w:rsidR="00952474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Для получения итоговой интегральной оценки предложений участников </w:t>
      </w:r>
      <w:r w:rsidR="000729F4">
        <w:rPr>
          <w:rFonts w:ascii="Franklin Gothic Book" w:hAnsi="Franklin Gothic Book"/>
        </w:rPr>
        <w:t>закупки</w:t>
      </w:r>
      <w:r w:rsidRPr="0031462F">
        <w:rPr>
          <w:rFonts w:ascii="Franklin Gothic Book" w:hAnsi="Franklin Gothic Book"/>
        </w:rPr>
        <w:t xml:space="preserve"> использованы методы квалиметрии, которые обеспечивают сопоставимость пре</w:t>
      </w:r>
      <w:r w:rsidRPr="0031462F">
        <w:rPr>
          <w:rFonts w:ascii="Franklin Gothic Book" w:hAnsi="Franklin Gothic Book"/>
        </w:rPr>
        <w:t>д</w:t>
      </w:r>
      <w:r w:rsidRPr="0031462F">
        <w:rPr>
          <w:rFonts w:ascii="Franklin Gothic Book" w:hAnsi="Franklin Gothic Book"/>
        </w:rPr>
        <w:t>ложений, получивших разную оценку по разным показателям.</w:t>
      </w:r>
    </w:p>
    <w:p w:rsidR="00952474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 квалиметрии используются следующие основные понятия.</w:t>
      </w:r>
    </w:p>
    <w:p w:rsidR="00952474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Дерево свойств (показателей) — показывает взаимозависимость различных свойств (показателей) объекта, строится по иерархическому принципу, обобще</w:t>
      </w:r>
      <w:r w:rsidRPr="0031462F">
        <w:rPr>
          <w:rFonts w:ascii="Franklin Gothic Book" w:hAnsi="Franklin Gothic Book"/>
        </w:rPr>
        <w:t>н</w:t>
      </w:r>
      <w:r w:rsidRPr="0031462F">
        <w:rPr>
          <w:rFonts w:ascii="Franklin Gothic Book" w:hAnsi="Franklin Gothic Book"/>
        </w:rPr>
        <w:t xml:space="preserve">ное свойство определяется свойствами более высокого уровня. </w:t>
      </w:r>
    </w:p>
    <w:p w:rsidR="00952474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Значение показателя — абсолютная размерная характеристика какого-либо сво</w:t>
      </w:r>
      <w:r w:rsidRPr="0031462F">
        <w:rPr>
          <w:rFonts w:ascii="Franklin Gothic Book" w:hAnsi="Franklin Gothic Book"/>
        </w:rPr>
        <w:t>й</w:t>
      </w:r>
      <w:r w:rsidRPr="0031462F">
        <w:rPr>
          <w:rFonts w:ascii="Franklin Gothic Book" w:hAnsi="Franklin Gothic Book"/>
        </w:rPr>
        <w:t>ства</w:t>
      </w:r>
      <w:r w:rsidR="00AC417C">
        <w:rPr>
          <w:rFonts w:ascii="Franklin Gothic Book" w:hAnsi="Franklin Gothic Book"/>
        </w:rPr>
        <w:t xml:space="preserve"> (сроки, стоимость и т.д.). Зна</w:t>
      </w:r>
      <w:r w:rsidRPr="0031462F">
        <w:rPr>
          <w:rFonts w:ascii="Franklin Gothic Book" w:hAnsi="Franklin Gothic Book"/>
        </w:rPr>
        <w:t>чение показателя может быть и логической в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личиной («да»/»нет»), например наличие тех или иных документов.</w:t>
      </w:r>
    </w:p>
    <w:p w:rsidR="00952474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Вес показателя (или весомость) — безразмерная величина, характеризующая о</w:t>
      </w:r>
      <w:r w:rsidRPr="0031462F">
        <w:rPr>
          <w:rFonts w:ascii="Franklin Gothic Book" w:hAnsi="Franklin Gothic Book"/>
        </w:rPr>
        <w:t>т</w:t>
      </w:r>
      <w:r w:rsidRPr="0031462F">
        <w:rPr>
          <w:rFonts w:ascii="Franklin Gothic Book" w:hAnsi="Franklin Gothic Book"/>
        </w:rPr>
        <w:t>носительную значимость данного показателя при переходе на другой, более ни</w:t>
      </w:r>
      <w:r w:rsidRPr="0031462F">
        <w:rPr>
          <w:rFonts w:ascii="Franklin Gothic Book" w:hAnsi="Franklin Gothic Book"/>
        </w:rPr>
        <w:t>з</w:t>
      </w:r>
      <w:r w:rsidRPr="0031462F">
        <w:rPr>
          <w:rFonts w:ascii="Franklin Gothic Book" w:hAnsi="Franklin Gothic Book"/>
        </w:rPr>
        <w:t>кий уровень.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Для получения интегральной оценки предложений претендентов использован сл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дующий алгоритм: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Построение дерева свойств (системы показателей). При построении системы п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казателей соблюдается основной принцип: свойства i-</w:t>
      </w:r>
      <w:proofErr w:type="spellStart"/>
      <w:r w:rsidRPr="0031462F">
        <w:rPr>
          <w:rFonts w:ascii="Franklin Gothic Book" w:hAnsi="Franklin Gothic Book"/>
        </w:rPr>
        <w:t>го</w:t>
      </w:r>
      <w:proofErr w:type="spellEnd"/>
      <w:r w:rsidRPr="0031462F">
        <w:rPr>
          <w:rFonts w:ascii="Franklin Gothic Book" w:hAnsi="Franklin Gothic Book"/>
        </w:rPr>
        <w:t xml:space="preserve"> уровня определяются с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 xml:space="preserve">ответствующими свойствами </w:t>
      </w:r>
      <w:r w:rsidRPr="0031462F">
        <w:rPr>
          <w:rFonts w:ascii="Franklin Gothic Book" w:hAnsi="Franklin Gothic Book"/>
          <w:lang w:val="en-US"/>
        </w:rPr>
        <w:t>i</w:t>
      </w:r>
      <w:r w:rsidRPr="0031462F">
        <w:rPr>
          <w:rFonts w:ascii="Franklin Gothic Book" w:hAnsi="Franklin Gothic Book"/>
        </w:rPr>
        <w:t xml:space="preserve"> + 1-го уровня (</w:t>
      </w:r>
      <w:r w:rsidRPr="0031462F">
        <w:rPr>
          <w:rFonts w:ascii="Franklin Gothic Book" w:hAnsi="Franklin Gothic Book"/>
          <w:lang w:val="en-US"/>
        </w:rPr>
        <w:t>i</w:t>
      </w:r>
      <w:r w:rsidRPr="0031462F">
        <w:rPr>
          <w:rFonts w:ascii="Franklin Gothic Book" w:hAnsi="Franklin Gothic Book"/>
        </w:rPr>
        <w:t xml:space="preserve"> = 0, 1, ..., </w:t>
      </w:r>
      <w:r w:rsidRPr="0031462F">
        <w:rPr>
          <w:rFonts w:ascii="Franklin Gothic Book" w:hAnsi="Franklin Gothic Book"/>
          <w:lang w:val="en-US"/>
        </w:rPr>
        <w:t>m</w:t>
      </w:r>
      <w:r w:rsidRPr="0031462F">
        <w:rPr>
          <w:rFonts w:ascii="Franklin Gothic Book" w:hAnsi="Franklin Gothic Book"/>
        </w:rPr>
        <w:t>). Уровень 0 соотве</w:t>
      </w:r>
      <w:r w:rsidRPr="0031462F">
        <w:rPr>
          <w:rFonts w:ascii="Franklin Gothic Book" w:hAnsi="Franklin Gothic Book"/>
        </w:rPr>
        <w:t>т</w:t>
      </w:r>
      <w:r w:rsidRPr="0031462F">
        <w:rPr>
          <w:rFonts w:ascii="Franklin Gothic Book" w:hAnsi="Franklin Gothic Book"/>
        </w:rPr>
        <w:t>ствует обобщенному комплексному показателю объекта или его интегральной оценке.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Назначение интервала изменений значений </w:t>
      </w:r>
      <w:proofErr w:type="spellStart"/>
      <w:r w:rsidRPr="0031462F">
        <w:rPr>
          <w:rFonts w:ascii="Franklin Gothic Book" w:hAnsi="Franklin Gothic Book"/>
          <w:lang w:val="en-US"/>
        </w:rPr>
        <w:t>P</w:t>
      </w:r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 xml:space="preserve"> каждого показателя (индексы п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казывают, что рассматривается j-й показатель на i-м уровне).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Выбор (на каждом уровне рассмотрения свойств) значений базовых показателей для сравнения (Р</w:t>
      </w:r>
      <w:proofErr w:type="spellStart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proofErr w:type="gramStart"/>
      <w:r w:rsidRPr="0031462F">
        <w:rPr>
          <w:rFonts w:ascii="Franklin Gothic Book" w:hAnsi="Franklin Gothic Book"/>
        </w:rPr>
        <w:t xml:space="preserve"> )</w:t>
      </w:r>
      <w:proofErr w:type="gramEnd"/>
      <w:r w:rsidRPr="0031462F">
        <w:rPr>
          <w:rFonts w:ascii="Franklin Gothic Book" w:hAnsi="Franklin Gothic Book"/>
        </w:rPr>
        <w:t>. В каче</w:t>
      </w:r>
      <w:r w:rsidRPr="0031462F">
        <w:rPr>
          <w:rFonts w:ascii="Franklin Gothic Book" w:hAnsi="Franklin Gothic Book"/>
        </w:rPr>
        <w:softHyphen/>
        <w:t xml:space="preserve">стве базового показателя принимается наилучший из предложенных всеми участниками </w:t>
      </w:r>
      <w:r w:rsidR="000729F4">
        <w:rPr>
          <w:rFonts w:ascii="Franklin Gothic Book" w:hAnsi="Franklin Gothic Book"/>
        </w:rPr>
        <w:t>закупки</w:t>
      </w:r>
      <w:r w:rsidRPr="0031462F">
        <w:rPr>
          <w:rFonts w:ascii="Franklin Gothic Book" w:hAnsi="Franklin Gothic Book"/>
        </w:rPr>
        <w:t>.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lastRenderedPageBreak/>
        <w:t xml:space="preserve">Определение зависимости между значениями показателей </w:t>
      </w:r>
      <w:proofErr w:type="gramStart"/>
      <w:r w:rsidRPr="0031462F">
        <w:rPr>
          <w:rFonts w:ascii="Franklin Gothic Book" w:hAnsi="Franklin Gothic Book"/>
        </w:rPr>
        <w:t>Р</w:t>
      </w:r>
      <w:proofErr w:type="spellStart"/>
      <w:proofErr w:type="gramEnd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 xml:space="preserve">  и их оценками К</w:t>
      </w:r>
      <w:proofErr w:type="spellStart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>, причем оценки должны являться функциями значений показателей. Само знач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 xml:space="preserve">ние показателя </w:t>
      </w:r>
      <w:proofErr w:type="gramStart"/>
      <w:r w:rsidRPr="0031462F">
        <w:rPr>
          <w:rFonts w:ascii="Franklin Gothic Book" w:hAnsi="Franklin Gothic Book"/>
        </w:rPr>
        <w:t>Р</w:t>
      </w:r>
      <w:proofErr w:type="spellStart"/>
      <w:proofErr w:type="gramEnd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 xml:space="preserve">  не дает возможность определить его качество, в отличие от их оценки.</w:t>
      </w:r>
    </w:p>
    <w:p w:rsidR="00952474" w:rsidRPr="0031462F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Оценка показателя является функцией его значения</w:t>
      </w:r>
    </w:p>
    <w:p w:rsidR="006656E1" w:rsidRDefault="00952474" w:rsidP="00AB43BF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ind w:left="1418" w:right="1" w:firstLine="567"/>
        <w:jc w:val="both"/>
        <w:textAlignment w:val="baseline"/>
        <w:rPr>
          <w:rFonts w:ascii="Franklin Gothic Book" w:hAnsi="Franklin Gothic Book"/>
        </w:rPr>
      </w:pPr>
      <w:proofErr w:type="spellStart"/>
      <w:r w:rsidRPr="0031462F">
        <w:rPr>
          <w:rFonts w:ascii="Franklin Gothic Book" w:hAnsi="Franklin Gothic Book"/>
          <w:i/>
          <w:lang w:val="en-US"/>
        </w:rPr>
        <w:t>K</w:t>
      </w:r>
      <w:r w:rsidRPr="0031462F">
        <w:rPr>
          <w:rFonts w:ascii="Franklin Gothic Book" w:hAnsi="Franklin Gothic Book"/>
          <w:b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b/>
        </w:rPr>
        <w:t xml:space="preserve"> = </w:t>
      </w:r>
      <w:r w:rsidRPr="0031462F">
        <w:rPr>
          <w:rFonts w:ascii="Franklin Gothic Book" w:hAnsi="Franklin Gothic Book"/>
          <w:i/>
          <w:lang w:val="en-US"/>
        </w:rPr>
        <w:t>f</w:t>
      </w:r>
      <w:r w:rsidRPr="0031462F">
        <w:rPr>
          <w:rFonts w:ascii="Franklin Gothic Book" w:hAnsi="Franklin Gothic Book"/>
          <w:i/>
        </w:rPr>
        <w:t>(</w:t>
      </w:r>
      <w:proofErr w:type="spellStart"/>
      <w:r w:rsidRPr="0031462F">
        <w:rPr>
          <w:rFonts w:ascii="Franklin Gothic Book" w:hAnsi="Franklin Gothic Book"/>
          <w:i/>
          <w:lang w:val="en-US"/>
        </w:rPr>
        <w:t>P</w:t>
      </w:r>
      <w:r w:rsidRPr="0031462F">
        <w:rPr>
          <w:rFonts w:ascii="Franklin Gothic Book" w:hAnsi="Franklin Gothic Book"/>
          <w:b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b/>
        </w:rPr>
        <w:t xml:space="preserve"> </w:t>
      </w:r>
      <w:proofErr w:type="spellStart"/>
      <w:r w:rsidRPr="0031462F">
        <w:rPr>
          <w:rFonts w:ascii="Franklin Gothic Book" w:hAnsi="Franklin Gothic Book"/>
          <w:i/>
          <w:lang w:val="en-US"/>
        </w:rPr>
        <w:t>P</w:t>
      </w:r>
      <w:r w:rsidRPr="0031462F">
        <w:rPr>
          <w:rFonts w:ascii="Franklin Gothic Book" w:hAnsi="Franklin Gothic Book"/>
          <w:b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b/>
        </w:rPr>
        <w:t xml:space="preserve"> </w:t>
      </w:r>
      <w:r w:rsidRPr="0031462F">
        <w:rPr>
          <w:rFonts w:ascii="Franklin Gothic Book" w:hAnsi="Franklin Gothic Book"/>
          <w:i/>
          <w:vertAlign w:val="superscript"/>
        </w:rPr>
        <w:t>баз</w:t>
      </w:r>
      <w:r w:rsidRPr="0031462F">
        <w:rPr>
          <w:rFonts w:ascii="Franklin Gothic Book" w:hAnsi="Franklin Gothic Book"/>
          <w:i/>
        </w:rPr>
        <w:t xml:space="preserve">) </w:t>
      </w:r>
      <w:r w:rsidRPr="0031462F">
        <w:rPr>
          <w:rFonts w:ascii="Franklin Gothic Book" w:hAnsi="Franklin Gothic Book"/>
        </w:rPr>
        <w:t xml:space="preserve">принимается, что: </w:t>
      </w:r>
      <w:proofErr w:type="spellStart"/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i/>
          <w:vertAlign w:val="subscript"/>
        </w:rPr>
        <w:t xml:space="preserve"> = </w:t>
      </w:r>
      <w:r w:rsidRPr="0031462F">
        <w:rPr>
          <w:rFonts w:ascii="Franklin Gothic Book" w:hAnsi="Franklin Gothic Book"/>
          <w:i/>
        </w:rPr>
        <w:sym w:font="Symbol" w:char="F066"/>
      </w:r>
      <w:r w:rsidRPr="0031462F">
        <w:rPr>
          <w:rFonts w:ascii="Franklin Gothic Book" w:hAnsi="Franklin Gothic Book"/>
          <w:i/>
        </w:rPr>
        <w:t xml:space="preserve"> </w:t>
      </w:r>
      <w:r w:rsidRPr="0031462F">
        <w:rPr>
          <w:rFonts w:ascii="Franklin Gothic Book" w:hAnsi="Franklin Gothic Book"/>
          <w:i/>
          <w:noProof/>
          <w:position w:val="-38"/>
        </w:rPr>
        <w:drawing>
          <wp:inline distT="0" distB="0" distL="0" distR="0" wp14:anchorId="4B046503" wp14:editId="02A411B7">
            <wp:extent cx="485775" cy="581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74" w:rsidRPr="006656E1" w:rsidRDefault="00952474" w:rsidP="00AB43BF">
      <w:pPr>
        <w:widowControl w:val="0"/>
        <w:overflowPunct w:val="0"/>
        <w:autoSpaceDE w:val="0"/>
        <w:autoSpaceDN w:val="0"/>
        <w:adjustRightInd w:val="0"/>
        <w:ind w:left="1418" w:right="1"/>
        <w:jc w:val="both"/>
        <w:textAlignment w:val="baseline"/>
        <w:rPr>
          <w:rFonts w:ascii="Franklin Gothic Book" w:hAnsi="Franklin Gothic Book"/>
        </w:rPr>
      </w:pPr>
      <w:r w:rsidRPr="006656E1">
        <w:rPr>
          <w:rFonts w:ascii="Franklin Gothic Book" w:hAnsi="Franklin Gothic Book"/>
        </w:rPr>
        <w:t xml:space="preserve">При оценке используются функциональные зависимости между показателями и соответствующими оценками. 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Для показателей, которые качественно можно описать «чем меньше, тем лучше»: </w:t>
      </w:r>
    </w:p>
    <w:p w:rsidR="00952474" w:rsidRPr="0031462F" w:rsidRDefault="00952474" w:rsidP="00AB43BF">
      <w:pPr>
        <w:ind w:left="1418" w:right="1"/>
        <w:jc w:val="both"/>
        <w:rPr>
          <w:rFonts w:ascii="Franklin Gothic Book" w:hAnsi="Franklin Gothic Book"/>
        </w:rPr>
      </w:pPr>
      <w:proofErr w:type="spellStart"/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i/>
          <w:vertAlign w:val="subscript"/>
        </w:rPr>
        <w:t xml:space="preserve"> = </w:t>
      </w:r>
      <w:r w:rsidRPr="0031462F">
        <w:rPr>
          <w:rFonts w:ascii="Franklin Gothic Book" w:hAnsi="Franklin Gothic Book"/>
          <w:i/>
        </w:rPr>
        <w:t xml:space="preserve">10 </w:t>
      </w:r>
      <w:r w:rsidRPr="0031462F">
        <w:rPr>
          <w:rFonts w:ascii="Franklin Gothic Book" w:hAnsi="Franklin Gothic Book"/>
          <w:i/>
          <w:vertAlign w:val="subscript"/>
        </w:rPr>
        <w:sym w:font="Marlett" w:char="F072"/>
      </w:r>
      <w:r w:rsidRPr="0031462F">
        <w:rPr>
          <w:rFonts w:ascii="Franklin Gothic Book" w:hAnsi="Franklin Gothic Book"/>
          <w:i/>
          <w:vertAlign w:val="subscript"/>
        </w:rPr>
        <w:t xml:space="preserve"> </w:t>
      </w:r>
      <w:r w:rsidRPr="0031462F">
        <w:rPr>
          <w:rFonts w:ascii="Franklin Gothic Book" w:hAnsi="Franklin Gothic Book"/>
          <w:i/>
        </w:rPr>
        <w:t xml:space="preserve"> </w:t>
      </w:r>
      <w:r w:rsidRPr="0031462F">
        <w:rPr>
          <w:rFonts w:ascii="Franklin Gothic Book" w:hAnsi="Franklin Gothic Book"/>
          <w:i/>
          <w:noProof/>
          <w:position w:val="-34"/>
        </w:rPr>
        <w:drawing>
          <wp:inline distT="0" distB="0" distL="0" distR="0" wp14:anchorId="6B4842FD" wp14:editId="4E3ED5E1">
            <wp:extent cx="352425" cy="542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  <w:i/>
          <w:position w:val="-34"/>
        </w:rPr>
        <w:t xml:space="preserve"> </w:t>
      </w:r>
      <w:r w:rsidRPr="0031462F">
        <w:rPr>
          <w:rFonts w:ascii="Franklin Gothic Book" w:hAnsi="Franklin Gothic Book"/>
        </w:rPr>
        <w:t xml:space="preserve">где </w:t>
      </w:r>
      <w:r w:rsidRPr="0031462F">
        <w:rPr>
          <w:rFonts w:ascii="Franklin Gothic Book" w:hAnsi="Franklin Gothic Book"/>
          <w:noProof/>
          <w:position w:val="-16"/>
        </w:rPr>
        <w:drawing>
          <wp:inline distT="0" distB="0" distL="0" distR="0" wp14:anchorId="5B9FEDC8" wp14:editId="2171F1B7">
            <wp:extent cx="314325" cy="295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</w:rPr>
        <w:t xml:space="preserve"> - наименьшее (следовательно, лучшее) из предложенных всеми претендентами значение данного показате</w:t>
      </w:r>
      <w:r w:rsidRPr="0031462F">
        <w:rPr>
          <w:rFonts w:ascii="Franklin Gothic Book" w:hAnsi="Franklin Gothic Book"/>
        </w:rPr>
        <w:softHyphen/>
        <w:t>ля.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Для показателей, которые качественно можно описать «чем больше, тем лучше»: 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proofErr w:type="spellStart"/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i/>
          <w:vertAlign w:val="subscript"/>
        </w:rPr>
        <w:t xml:space="preserve"> = </w:t>
      </w:r>
      <w:r w:rsidRPr="0031462F">
        <w:rPr>
          <w:rFonts w:ascii="Franklin Gothic Book" w:hAnsi="Franklin Gothic Book"/>
          <w:i/>
        </w:rPr>
        <w:t xml:space="preserve">10 </w:t>
      </w:r>
      <w:r w:rsidRPr="0031462F">
        <w:rPr>
          <w:rFonts w:ascii="Franklin Gothic Book" w:hAnsi="Franklin Gothic Book"/>
          <w:i/>
          <w:vertAlign w:val="subscript"/>
        </w:rPr>
        <w:sym w:font="Marlett" w:char="F072"/>
      </w:r>
      <w:r w:rsidRPr="0031462F">
        <w:rPr>
          <w:rFonts w:ascii="Franklin Gothic Book" w:hAnsi="Franklin Gothic Book"/>
          <w:i/>
          <w:vertAlign w:val="subscript"/>
        </w:rPr>
        <w:t xml:space="preserve"> </w:t>
      </w:r>
      <w:r w:rsidRPr="0031462F">
        <w:rPr>
          <w:rFonts w:ascii="Franklin Gothic Book" w:hAnsi="Franklin Gothic Book"/>
          <w:i/>
        </w:rPr>
        <w:t xml:space="preserve"> </w:t>
      </w:r>
      <w:r w:rsidRPr="0031462F">
        <w:rPr>
          <w:rFonts w:ascii="Franklin Gothic Book" w:hAnsi="Franklin Gothic Book"/>
          <w:i/>
          <w:noProof/>
          <w:position w:val="-36"/>
        </w:rPr>
        <w:drawing>
          <wp:inline distT="0" distB="0" distL="0" distR="0" wp14:anchorId="2B52CE13" wp14:editId="22B88B84">
            <wp:extent cx="352425" cy="561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  <w:i/>
          <w:position w:val="-36"/>
        </w:rPr>
        <w:t xml:space="preserve"> </w:t>
      </w:r>
      <w:r w:rsidRPr="0031462F">
        <w:rPr>
          <w:rFonts w:ascii="Franklin Gothic Book" w:hAnsi="Franklin Gothic Book"/>
        </w:rPr>
        <w:t xml:space="preserve">где </w:t>
      </w:r>
      <w:r w:rsidRPr="0031462F">
        <w:rPr>
          <w:rFonts w:ascii="Franklin Gothic Book" w:hAnsi="Franklin Gothic Book"/>
          <w:noProof/>
          <w:position w:val="-16"/>
        </w:rPr>
        <w:drawing>
          <wp:inline distT="0" distB="0" distL="0" distR="0" wp14:anchorId="1CCD0DEA" wp14:editId="019B7E03">
            <wp:extent cx="314325" cy="295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</w:rPr>
        <w:t xml:space="preserve"> - наибольшее (следовательно, лучшее) из предложенных всеми претендентами значение данного показателя.</w:t>
      </w:r>
    </w:p>
    <w:p w:rsid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6656E1">
        <w:rPr>
          <w:rFonts w:ascii="Franklin Gothic Book" w:hAnsi="Franklin Gothic Book"/>
        </w:rPr>
        <w:t>Выбор размерности комплексной оценки «К» (для сопоставления единиц измер</w:t>
      </w:r>
      <w:r w:rsidRPr="006656E1">
        <w:rPr>
          <w:rFonts w:ascii="Franklin Gothic Book" w:hAnsi="Franklin Gothic Book"/>
        </w:rPr>
        <w:t>е</w:t>
      </w:r>
      <w:r w:rsidRPr="006656E1">
        <w:rPr>
          <w:rFonts w:ascii="Franklin Gothic Book" w:hAnsi="Franklin Gothic Book"/>
        </w:rPr>
        <w:t>ния отдельных показателей). В настоящей методике применяется безразмерная балльная оценка.</w:t>
      </w:r>
    </w:p>
    <w:p w:rsidR="00952474" w:rsidRPr="006656E1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6656E1">
        <w:rPr>
          <w:rFonts w:ascii="Franklin Gothic Book" w:hAnsi="Franklin Gothic Book"/>
        </w:rPr>
        <w:t>Каждый показатель определяется своей относительной оценкой и ее весомостью М</w:t>
      </w:r>
      <w:proofErr w:type="spellStart"/>
      <w:r w:rsidRPr="006656E1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6656E1">
        <w:rPr>
          <w:rFonts w:ascii="Franklin Gothic Book" w:hAnsi="Franklin Gothic Book"/>
        </w:rPr>
        <w:t>, таким образом шкала оценок неодинакова для разных показателей: оценка показателя включает его весомость. Необходимо отметить, что сумма всех вес</w:t>
      </w:r>
      <w:r w:rsidRPr="006656E1">
        <w:rPr>
          <w:rFonts w:ascii="Franklin Gothic Book" w:hAnsi="Franklin Gothic Book"/>
        </w:rPr>
        <w:t>о</w:t>
      </w:r>
      <w:r w:rsidRPr="006656E1">
        <w:rPr>
          <w:rFonts w:ascii="Franklin Gothic Book" w:hAnsi="Franklin Gothic Book"/>
        </w:rPr>
        <w:t>мостей постоянна на каждом уровне, в нашем случае это 100%:</w:t>
      </w:r>
    </w:p>
    <w:p w:rsidR="00952474" w:rsidRPr="0031462F" w:rsidRDefault="00952474" w:rsidP="00AB43BF">
      <w:pPr>
        <w:ind w:left="1418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  <w:i/>
          <w:noProof/>
          <w:position w:val="-30"/>
        </w:rPr>
        <w:drawing>
          <wp:inline distT="0" distB="0" distL="0" distR="0" wp14:anchorId="453DEED0" wp14:editId="73FF8477">
            <wp:extent cx="523875" cy="371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  <w:i/>
        </w:rPr>
        <w:t xml:space="preserve">  = </w:t>
      </w:r>
      <w:proofErr w:type="spellStart"/>
      <w:r w:rsidRPr="0031462F">
        <w:rPr>
          <w:rFonts w:ascii="Franklin Gothic Book" w:hAnsi="Franklin Gothic Book"/>
          <w:i/>
          <w:lang w:val="en-US"/>
        </w:rPr>
        <w:t>const</w:t>
      </w:r>
      <w:proofErr w:type="spellEnd"/>
      <w:r w:rsidRPr="0031462F">
        <w:rPr>
          <w:rFonts w:ascii="Franklin Gothic Book" w:hAnsi="Franklin Gothic Book"/>
          <w:i/>
        </w:rPr>
        <w:t xml:space="preserve"> =</w:t>
      </w:r>
      <w:r w:rsidRPr="0031462F">
        <w:rPr>
          <w:rFonts w:ascii="Franklin Gothic Book" w:hAnsi="Franklin Gothic Book"/>
        </w:rPr>
        <w:t xml:space="preserve"> </w:t>
      </w:r>
      <w:r w:rsidRPr="0031462F">
        <w:rPr>
          <w:rFonts w:ascii="Franklin Gothic Book" w:hAnsi="Franklin Gothic Book"/>
          <w:b/>
        </w:rPr>
        <w:t>100%</w:t>
      </w:r>
    </w:p>
    <w:p w:rsidR="00952474" w:rsidRPr="0031462F" w:rsidRDefault="00952474" w:rsidP="00AB43BF">
      <w:pPr>
        <w:widowControl w:val="0"/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При определении весомостей наиболее употребим экспертный способ: назнач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ние весомостей с последующим их усреднением.</w:t>
      </w:r>
    </w:p>
    <w:p w:rsidR="00952474" w:rsidRPr="0031462F" w:rsidRDefault="00952474" w:rsidP="00AB43BF">
      <w:pPr>
        <w:autoSpaceDE w:val="0"/>
        <w:autoSpaceDN w:val="0"/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Сведение воедино оценок различных показателей и получение итоговой инт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гральной оценки. На этом шаге  используются математические средневзвеше</w:t>
      </w:r>
      <w:r w:rsidRPr="0031462F">
        <w:rPr>
          <w:rFonts w:ascii="Franklin Gothic Book" w:hAnsi="Franklin Gothic Book"/>
        </w:rPr>
        <w:t>н</w:t>
      </w:r>
      <w:r w:rsidRPr="0031462F">
        <w:rPr>
          <w:rFonts w:ascii="Franklin Gothic Book" w:hAnsi="Franklin Gothic Book"/>
        </w:rPr>
        <w:t>ные величины.</w:t>
      </w:r>
    </w:p>
    <w:p w:rsidR="00952474" w:rsidRPr="0031462F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Следует иметь в виду, что весомость и оценка показателя i-</w:t>
      </w:r>
      <w:proofErr w:type="spellStart"/>
      <w:r w:rsidRPr="0031462F">
        <w:rPr>
          <w:rFonts w:ascii="Franklin Gothic Book" w:hAnsi="Franklin Gothic Book"/>
        </w:rPr>
        <w:t>го</w:t>
      </w:r>
      <w:proofErr w:type="spellEnd"/>
      <w:r w:rsidRPr="0031462F">
        <w:rPr>
          <w:rFonts w:ascii="Franklin Gothic Book" w:hAnsi="Franklin Gothic Book"/>
        </w:rPr>
        <w:t xml:space="preserve"> уровня определяю</w:t>
      </w:r>
      <w:r w:rsidRPr="0031462F">
        <w:rPr>
          <w:rFonts w:ascii="Franklin Gothic Book" w:hAnsi="Franklin Gothic Book"/>
        </w:rPr>
        <w:t>т</w:t>
      </w:r>
      <w:r w:rsidRPr="0031462F">
        <w:rPr>
          <w:rFonts w:ascii="Franklin Gothic Book" w:hAnsi="Franklin Gothic Book"/>
        </w:rPr>
        <w:t>ся соответствующими значениями показателей (</w:t>
      </w:r>
      <w:r w:rsidRPr="0031462F">
        <w:rPr>
          <w:rFonts w:ascii="Franklin Gothic Book" w:hAnsi="Franklin Gothic Book"/>
          <w:lang w:val="en-US"/>
        </w:rPr>
        <w:t>i</w:t>
      </w:r>
      <w:r w:rsidRPr="0031462F">
        <w:rPr>
          <w:rFonts w:ascii="Franklin Gothic Book" w:hAnsi="Franklin Gothic Book"/>
        </w:rPr>
        <w:t xml:space="preserve"> — 1)-го уровня.</w:t>
      </w:r>
    </w:p>
    <w:p w:rsidR="00952474" w:rsidRPr="0031462F" w:rsidRDefault="000729F4" w:rsidP="00AB43BF">
      <w:pPr>
        <w:ind w:left="1418" w:right="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В данной</w:t>
      </w:r>
      <w:r w:rsidR="00952474" w:rsidRPr="0031462F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закупке</w:t>
      </w:r>
      <w:r w:rsidR="00952474" w:rsidRPr="0031462F">
        <w:rPr>
          <w:rFonts w:ascii="Franklin Gothic Book" w:hAnsi="Franklin Gothic Book"/>
        </w:rPr>
        <w:t xml:space="preserve"> используется средневзвешенная арифметическая итоговая оценка: </w:t>
      </w:r>
      <w:r w:rsidR="00952474" w:rsidRPr="0031462F">
        <w:rPr>
          <w:rFonts w:ascii="Franklin Gothic Book" w:hAnsi="Franklin Gothic Book"/>
          <w:b/>
          <w:i/>
          <w:lang w:val="en-US"/>
        </w:rPr>
        <w:t>K</w:t>
      </w:r>
      <w:r w:rsidR="00952474" w:rsidRPr="0031462F">
        <w:rPr>
          <w:rFonts w:ascii="Franklin Gothic Book" w:hAnsi="Franklin Gothic Book"/>
          <w:i/>
          <w:vertAlign w:val="subscript"/>
          <w:lang w:val="en-US"/>
        </w:rPr>
        <w:t>i</w:t>
      </w:r>
      <w:r w:rsidR="00952474" w:rsidRPr="0031462F">
        <w:rPr>
          <w:rFonts w:ascii="Franklin Gothic Book" w:hAnsi="Franklin Gothic Book"/>
          <w:i/>
          <w:vertAlign w:val="subscript"/>
        </w:rPr>
        <w:t xml:space="preserve"> = </w:t>
      </w:r>
      <w:r w:rsidR="00952474" w:rsidRPr="0031462F">
        <w:rPr>
          <w:rFonts w:ascii="Franklin Gothic Book" w:hAnsi="Franklin Gothic Book"/>
          <w:i/>
          <w:noProof/>
          <w:position w:val="-18"/>
          <w:vertAlign w:val="subscript"/>
        </w:rPr>
        <w:drawing>
          <wp:inline distT="0" distB="0" distL="0" distR="0" wp14:anchorId="2C89CBE8" wp14:editId="3D6054BB">
            <wp:extent cx="561975" cy="295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474" w:rsidRPr="0031462F">
        <w:rPr>
          <w:rFonts w:ascii="Franklin Gothic Book" w:hAnsi="Franklin Gothic Book"/>
          <w:i/>
          <w:vertAlign w:val="subscript"/>
        </w:rPr>
        <w:sym w:font="Marlett" w:char="F072"/>
      </w:r>
      <w:r w:rsidR="00952474" w:rsidRPr="0031462F">
        <w:rPr>
          <w:rFonts w:ascii="Franklin Gothic Book" w:hAnsi="Franklin Gothic Book"/>
          <w:i/>
          <w:vertAlign w:val="subscript"/>
        </w:rPr>
        <w:t xml:space="preserve"> </w:t>
      </w:r>
      <w:proofErr w:type="spellStart"/>
      <w:r w:rsidR="00952474" w:rsidRPr="0031462F">
        <w:rPr>
          <w:rFonts w:ascii="Franklin Gothic Book" w:hAnsi="Franklin Gothic Book"/>
          <w:b/>
          <w:i/>
          <w:lang w:val="en-US"/>
        </w:rPr>
        <w:t>K</w:t>
      </w:r>
      <w:r w:rsidR="00952474"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</w:p>
    <w:p w:rsidR="00952474" w:rsidRDefault="00952474" w:rsidP="00AB43BF">
      <w:pPr>
        <w:ind w:left="1418" w:right="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Победителем </w:t>
      </w:r>
      <w:r w:rsidR="000729F4">
        <w:rPr>
          <w:rFonts w:ascii="Franklin Gothic Book" w:hAnsi="Franklin Gothic Book"/>
        </w:rPr>
        <w:t>закупки</w:t>
      </w:r>
      <w:r w:rsidRPr="0031462F">
        <w:rPr>
          <w:rFonts w:ascii="Franklin Gothic Book" w:hAnsi="Franklin Gothic Book"/>
        </w:rPr>
        <w:t xml:space="preserve"> является участник данного запроса, заявка которого, по назначенной системе показателей с заданными весомостями, получила наибол</w:t>
      </w:r>
      <w:r w:rsidRPr="0031462F">
        <w:rPr>
          <w:rFonts w:ascii="Franklin Gothic Book" w:hAnsi="Franklin Gothic Book"/>
        </w:rPr>
        <w:t>ь</w:t>
      </w:r>
      <w:r w:rsidRPr="0031462F">
        <w:rPr>
          <w:rFonts w:ascii="Franklin Gothic Book" w:hAnsi="Franklin Gothic Book"/>
        </w:rPr>
        <w:t>шее число баллов и которой присвоен первый номер.</w:t>
      </w:r>
    </w:p>
    <w:p w:rsidR="00AB43BF" w:rsidRDefault="00AB43BF" w:rsidP="00AB43BF">
      <w:pPr>
        <w:ind w:left="1418" w:right="1"/>
        <w:jc w:val="both"/>
        <w:rPr>
          <w:rFonts w:ascii="Franklin Gothic Book" w:hAnsi="Franklin Gothic Book"/>
        </w:rPr>
      </w:pPr>
    </w:p>
    <w:p w:rsidR="00A467B0" w:rsidRDefault="00A467B0" w:rsidP="0032316F">
      <w:pPr>
        <w:pStyle w:val="afff6"/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Действия в случае применения процедуры пошагового понижения стоимости заявок.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Организатор закупки имеет право принять решение о проведении процедуры п</w:t>
      </w:r>
      <w:r w:rsidRPr="00C61F26">
        <w:rPr>
          <w:rFonts w:ascii="Franklin Gothic Book" w:hAnsi="Franklin Gothic Book"/>
        </w:rPr>
        <w:t>о</w:t>
      </w:r>
      <w:r w:rsidRPr="00C61F26">
        <w:rPr>
          <w:rFonts w:ascii="Franklin Gothic Book" w:hAnsi="Franklin Gothic Book"/>
        </w:rPr>
        <w:t>шагового понижения при осуществлении конкурентных закупок с учетом докуме</w:t>
      </w:r>
      <w:r w:rsidRPr="00C61F26">
        <w:rPr>
          <w:rFonts w:ascii="Franklin Gothic Book" w:hAnsi="Franklin Gothic Book"/>
        </w:rPr>
        <w:t>н</w:t>
      </w:r>
      <w:r w:rsidRPr="00C61F26">
        <w:rPr>
          <w:rFonts w:ascii="Franklin Gothic Book" w:hAnsi="Franklin Gothic Book"/>
        </w:rPr>
        <w:t>тации о закупке и определяет минимальный размер шага понижения.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Снижение стоимости заявок на участие в закупке в ходе процедуры пошагового понижения осуществляется последовательным предложением участниками заку</w:t>
      </w:r>
      <w:r w:rsidRPr="00C61F26">
        <w:rPr>
          <w:rFonts w:ascii="Franklin Gothic Book" w:hAnsi="Franklin Gothic Book"/>
        </w:rPr>
        <w:t>п</w:t>
      </w:r>
      <w:r w:rsidRPr="00C61F26">
        <w:rPr>
          <w:rFonts w:ascii="Franklin Gothic Book" w:hAnsi="Franklin Gothic Book"/>
        </w:rPr>
        <w:t>ки новой стоимости, сниженной на величину не менее установленного организ</w:t>
      </w:r>
      <w:r w:rsidRPr="00C61F26">
        <w:rPr>
          <w:rFonts w:ascii="Franklin Gothic Book" w:hAnsi="Franklin Gothic Book"/>
        </w:rPr>
        <w:t>а</w:t>
      </w:r>
      <w:r w:rsidRPr="00C61F26">
        <w:rPr>
          <w:rFonts w:ascii="Franklin Gothic Book" w:hAnsi="Franklin Gothic Book"/>
        </w:rPr>
        <w:t>тором закупки шага.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Процедура пошагового понижения стоимости заявок на участие в закупке  пров</w:t>
      </w:r>
      <w:r w:rsidRPr="00C61F26">
        <w:rPr>
          <w:rFonts w:ascii="Franklin Gothic Book" w:hAnsi="Franklin Gothic Book"/>
        </w:rPr>
        <w:t>о</w:t>
      </w:r>
      <w:r w:rsidRPr="00C61F26">
        <w:rPr>
          <w:rFonts w:ascii="Franklin Gothic Book" w:hAnsi="Franklin Gothic Book"/>
        </w:rPr>
        <w:t>дится с приглашением допущенных участников закупки для предоставления учас</w:t>
      </w:r>
      <w:r w:rsidRPr="00C61F26">
        <w:rPr>
          <w:rFonts w:ascii="Franklin Gothic Book" w:hAnsi="Franklin Gothic Book"/>
        </w:rPr>
        <w:t>т</w:t>
      </w:r>
      <w:r w:rsidRPr="00C61F26">
        <w:rPr>
          <w:rFonts w:ascii="Franklin Gothic Book" w:hAnsi="Franklin Gothic Book"/>
        </w:rPr>
        <w:lastRenderedPageBreak/>
        <w:t>ником возможности предложить наилучшие условия осуществления поставки т</w:t>
      </w:r>
      <w:r w:rsidRPr="00C61F26">
        <w:rPr>
          <w:rFonts w:ascii="Franklin Gothic Book" w:hAnsi="Franklin Gothic Book"/>
        </w:rPr>
        <w:t>о</w:t>
      </w:r>
      <w:r w:rsidRPr="00C61F26">
        <w:rPr>
          <w:rFonts w:ascii="Franklin Gothic Book" w:hAnsi="Franklin Gothic Book"/>
        </w:rPr>
        <w:t>варов, оказания услуг.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Победителем закупки с процедурой пошагового понижения стоимости заявок на участие в закупке признается участник, который предложил наилучшие условия осуществления поставки товаров, оказания услуг.</w:t>
      </w:r>
    </w:p>
    <w:p w:rsidR="00AB43BF" w:rsidRDefault="00AB43BF" w:rsidP="00AB43B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</w:p>
    <w:p w:rsidR="00A467B0" w:rsidRPr="00877204" w:rsidRDefault="00A467B0" w:rsidP="0032316F">
      <w:pPr>
        <w:pStyle w:val="afff6"/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  <w:b/>
        </w:rPr>
        <w:t>Действия по итогам закупки</w:t>
      </w:r>
    </w:p>
    <w:p w:rsidR="00360685" w:rsidRDefault="00360685" w:rsidP="0032316F">
      <w:pPr>
        <w:pStyle w:val="afff6"/>
        <w:numPr>
          <w:ilvl w:val="2"/>
          <w:numId w:val="14"/>
        </w:numPr>
        <w:spacing w:before="60" w:after="60"/>
        <w:ind w:left="1418" w:hanging="698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>Победителю закупки направляется письменное уведомление о выборе его поб</w:t>
      </w:r>
      <w:r w:rsidRPr="00877204">
        <w:rPr>
          <w:rFonts w:ascii="Franklin Gothic Book" w:hAnsi="Franklin Gothic Book"/>
        </w:rPr>
        <w:t>е</w:t>
      </w:r>
      <w:r w:rsidRPr="00877204">
        <w:rPr>
          <w:rFonts w:ascii="Franklin Gothic Book" w:hAnsi="Franklin Gothic Book"/>
        </w:rPr>
        <w:t>дителем с приглашением к процедуре подписания договора</w:t>
      </w:r>
      <w:r>
        <w:rPr>
          <w:rFonts w:ascii="Franklin Gothic Book" w:hAnsi="Franklin Gothic Book"/>
        </w:rPr>
        <w:t>.</w:t>
      </w:r>
    </w:p>
    <w:p w:rsidR="00360685" w:rsidRPr="00773030" w:rsidRDefault="00360685" w:rsidP="00360685">
      <w:pPr>
        <w:pStyle w:val="afff6"/>
        <w:spacing w:before="60" w:after="60"/>
        <w:ind w:left="1418"/>
        <w:jc w:val="both"/>
        <w:rPr>
          <w:rFonts w:ascii="Franklin Gothic Book" w:hAnsi="Franklin Gothic Book"/>
        </w:rPr>
      </w:pPr>
      <w:r w:rsidRPr="00773030">
        <w:rPr>
          <w:rFonts w:ascii="Franklin Gothic Book" w:hAnsi="Franklin Gothic Book"/>
        </w:rPr>
        <w:t>В случаях, прямо предусмотренных документацией о закупке, победитель должен представить заказчику банковскую гарантию выполнения условий договора одн</w:t>
      </w:r>
      <w:r w:rsidRPr="00773030">
        <w:rPr>
          <w:rFonts w:ascii="Franklin Gothic Book" w:hAnsi="Franklin Gothic Book"/>
        </w:rPr>
        <w:t>о</w:t>
      </w:r>
      <w:r w:rsidRPr="00773030">
        <w:rPr>
          <w:rFonts w:ascii="Franklin Gothic Book" w:hAnsi="Franklin Gothic Book"/>
        </w:rPr>
        <w:t xml:space="preserve">го из банков-гарантов (или их региональных филиалов), соответствующего </w:t>
      </w:r>
      <w:proofErr w:type="gramStart"/>
      <w:r w:rsidRPr="00773030">
        <w:rPr>
          <w:rFonts w:ascii="Franklin Gothic Book" w:hAnsi="Franklin Gothic Book"/>
        </w:rPr>
        <w:t>треб</w:t>
      </w:r>
      <w:r w:rsidRPr="00773030">
        <w:rPr>
          <w:rFonts w:ascii="Franklin Gothic Book" w:hAnsi="Franklin Gothic Book"/>
        </w:rPr>
        <w:t>о</w:t>
      </w:r>
      <w:r w:rsidRPr="00773030">
        <w:rPr>
          <w:rFonts w:ascii="Franklin Gothic Book" w:hAnsi="Franklin Gothic Book"/>
        </w:rPr>
        <w:t>ваниям</w:t>
      </w:r>
      <w:proofErr w:type="gramEnd"/>
      <w:r w:rsidRPr="00773030">
        <w:rPr>
          <w:rFonts w:ascii="Franklin Gothic Book" w:hAnsi="Franklin Gothic Book"/>
        </w:rPr>
        <w:t xml:space="preserve"> установленным  к банкам-гарантам в информационной карте.</w:t>
      </w:r>
    </w:p>
    <w:p w:rsidR="00A467B0" w:rsidRPr="0077303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773030">
        <w:rPr>
          <w:rFonts w:ascii="Franklin Gothic Book" w:hAnsi="Franklin Gothic Book"/>
        </w:rPr>
        <w:t>Нерезидент - победитель должен руководствоваться условиями договора в части обеспечения выполнения своих обязательств.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>В случае, если победитель закупки уклоняется от заключения договора, организ</w:t>
      </w:r>
      <w:r w:rsidRPr="00877204">
        <w:rPr>
          <w:rFonts w:ascii="Franklin Gothic Book" w:hAnsi="Franklin Gothic Book"/>
        </w:rPr>
        <w:t>а</w:t>
      </w:r>
      <w:r w:rsidRPr="00877204">
        <w:rPr>
          <w:rFonts w:ascii="Franklin Gothic Book" w:hAnsi="Franklin Gothic Book"/>
        </w:rPr>
        <w:t>тор закупки вправе обратиться в суд с иском о требовании о понуждении побед</w:t>
      </w:r>
      <w:r w:rsidRPr="00877204">
        <w:rPr>
          <w:rFonts w:ascii="Franklin Gothic Book" w:hAnsi="Franklin Gothic Book"/>
        </w:rPr>
        <w:t>и</w:t>
      </w:r>
      <w:r w:rsidRPr="00877204">
        <w:rPr>
          <w:rFonts w:ascii="Franklin Gothic Book" w:hAnsi="Franklin Gothic Book"/>
        </w:rPr>
        <w:t>теля закупки заключить договор или о возмещении убытков, причиненных уклон</w:t>
      </w:r>
      <w:r w:rsidRPr="00877204">
        <w:rPr>
          <w:rFonts w:ascii="Franklin Gothic Book" w:hAnsi="Franklin Gothic Book"/>
        </w:rPr>
        <w:t>е</w:t>
      </w:r>
      <w:r w:rsidRPr="00877204">
        <w:rPr>
          <w:rFonts w:ascii="Franklin Gothic Book" w:hAnsi="Franklin Gothic Book"/>
        </w:rPr>
        <w:t>нием от заключения договора.</w:t>
      </w:r>
    </w:p>
    <w:p w:rsidR="00A467B0" w:rsidRPr="007949DF" w:rsidRDefault="00A467B0" w:rsidP="00360685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 xml:space="preserve">В случае если участник, подавший </w:t>
      </w:r>
      <w:r w:rsidRPr="007949DF">
        <w:rPr>
          <w:rFonts w:ascii="Franklin Gothic Book" w:hAnsi="Franklin Gothic Book"/>
        </w:rPr>
        <w:t>заявку на участие в закупке</w:t>
      </w:r>
      <w:r w:rsidRPr="00877204">
        <w:rPr>
          <w:rFonts w:ascii="Franklin Gothic Book" w:hAnsi="Franklin Gothic Book"/>
        </w:rPr>
        <w:t>, признан еди</w:t>
      </w:r>
      <w:r w:rsidRPr="00877204">
        <w:rPr>
          <w:rFonts w:ascii="Franklin Gothic Book" w:hAnsi="Franklin Gothic Book"/>
        </w:rPr>
        <w:t>н</w:t>
      </w:r>
      <w:r w:rsidRPr="00877204">
        <w:rPr>
          <w:rFonts w:ascii="Franklin Gothic Book" w:hAnsi="Franklin Gothic Book"/>
        </w:rPr>
        <w:t>ственным участником закупки, организатор закупки вправе принять решение о заключении договора с единственным участником закупки. При этом заключение договора для такого участника закупки является обязательным.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</w:t>
      </w:r>
      <w:r w:rsidRPr="00877204">
        <w:rPr>
          <w:rFonts w:ascii="Franklin Gothic Book" w:hAnsi="Franklin Gothic Book"/>
        </w:rPr>
        <w:t xml:space="preserve">ротокол </w:t>
      </w:r>
      <w:r>
        <w:rPr>
          <w:rFonts w:ascii="Franklin Gothic Book" w:hAnsi="Franklin Gothic Book"/>
        </w:rPr>
        <w:t>подведения итогов закупки</w:t>
      </w:r>
      <w:r w:rsidRPr="00877204">
        <w:rPr>
          <w:rFonts w:ascii="Franklin Gothic Book" w:hAnsi="Franklin Gothic Book"/>
        </w:rPr>
        <w:t xml:space="preserve"> размещается на официальном сай</w:t>
      </w:r>
      <w:r>
        <w:rPr>
          <w:rFonts w:ascii="Franklin Gothic Book" w:hAnsi="Franklin Gothic Book"/>
        </w:rPr>
        <w:t>те, на</w:t>
      </w:r>
      <w:r w:rsidRPr="00877204">
        <w:rPr>
          <w:rFonts w:ascii="Franklin Gothic Book" w:hAnsi="Franklin Gothic Book"/>
        </w:rPr>
        <w:t xml:space="preserve"> к</w:t>
      </w:r>
      <w:r w:rsidRPr="00877204">
        <w:rPr>
          <w:rFonts w:ascii="Franklin Gothic Book" w:hAnsi="Franklin Gothic Book"/>
        </w:rPr>
        <w:t>о</w:t>
      </w:r>
      <w:r w:rsidRPr="00877204">
        <w:rPr>
          <w:rFonts w:ascii="Franklin Gothic Book" w:hAnsi="Franklin Gothic Book"/>
        </w:rPr>
        <w:t>тором участник может получить подробную информацию о результатах проведе</w:t>
      </w:r>
      <w:r w:rsidRPr="00877204">
        <w:rPr>
          <w:rFonts w:ascii="Franklin Gothic Book" w:hAnsi="Franklin Gothic Book"/>
        </w:rPr>
        <w:t>н</w:t>
      </w:r>
      <w:r w:rsidRPr="00877204">
        <w:rPr>
          <w:rFonts w:ascii="Franklin Gothic Book" w:hAnsi="Franklin Gothic Book"/>
        </w:rPr>
        <w:t>ной закупки.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>Организатор закупки не обязан мотивировать свое решение перед участниками закупки.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>После проведения процедуры пошагового понижения стоимости заявок на уч</w:t>
      </w:r>
      <w:r w:rsidRPr="00877204">
        <w:rPr>
          <w:rFonts w:ascii="Franklin Gothic Book" w:hAnsi="Franklin Gothic Book"/>
        </w:rPr>
        <w:t>а</w:t>
      </w:r>
      <w:r w:rsidRPr="00877204">
        <w:rPr>
          <w:rFonts w:ascii="Franklin Gothic Book" w:hAnsi="Franklin Gothic Book"/>
        </w:rPr>
        <w:t>стие в закупке участники обязаны не позднее двух рабочих дней с момента пр</w:t>
      </w:r>
      <w:r w:rsidRPr="00877204">
        <w:rPr>
          <w:rFonts w:ascii="Franklin Gothic Book" w:hAnsi="Franklin Gothic Book"/>
        </w:rPr>
        <w:t>и</w:t>
      </w:r>
      <w:r w:rsidRPr="00877204">
        <w:rPr>
          <w:rFonts w:ascii="Franklin Gothic Book" w:hAnsi="Franklin Gothic Book"/>
        </w:rPr>
        <w:t xml:space="preserve">нятия решения предоставить организатору закупки </w:t>
      </w:r>
      <w:proofErr w:type="spellStart"/>
      <w:r w:rsidRPr="00877204">
        <w:rPr>
          <w:rFonts w:ascii="Franklin Gothic Book" w:hAnsi="Franklin Gothic Book"/>
        </w:rPr>
        <w:t>попозиционно</w:t>
      </w:r>
      <w:proofErr w:type="spellEnd"/>
      <w:r w:rsidRPr="00877204">
        <w:rPr>
          <w:rFonts w:ascii="Franklin Gothic Book" w:hAnsi="Franklin Gothic Book"/>
        </w:rPr>
        <w:t xml:space="preserve"> откорректир</w:t>
      </w:r>
      <w:r w:rsidRPr="00877204">
        <w:rPr>
          <w:rFonts w:ascii="Franklin Gothic Book" w:hAnsi="Franklin Gothic Book"/>
        </w:rPr>
        <w:t>о</w:t>
      </w:r>
      <w:r w:rsidRPr="00877204">
        <w:rPr>
          <w:rFonts w:ascii="Franklin Gothic Book" w:hAnsi="Franklin Gothic Book"/>
        </w:rPr>
        <w:t>ванные заявки, скорректированные по всем позициям лота пропорционально п</w:t>
      </w:r>
      <w:r w:rsidRPr="00877204">
        <w:rPr>
          <w:rFonts w:ascii="Franklin Gothic Book" w:hAnsi="Franklin Gothic Book"/>
        </w:rPr>
        <w:t>о</w:t>
      </w:r>
      <w:r w:rsidRPr="00877204">
        <w:rPr>
          <w:rFonts w:ascii="Franklin Gothic Book" w:hAnsi="Franklin Gothic Book"/>
        </w:rPr>
        <w:t>нижения стоимости всего лота в бумажном и электронном виде (если принято р</w:t>
      </w:r>
      <w:r w:rsidRPr="00877204">
        <w:rPr>
          <w:rFonts w:ascii="Franklin Gothic Book" w:hAnsi="Franklin Gothic Book"/>
        </w:rPr>
        <w:t>е</w:t>
      </w:r>
      <w:r w:rsidRPr="00877204">
        <w:rPr>
          <w:rFonts w:ascii="Franklin Gothic Book" w:hAnsi="Franklin Gothic Book"/>
        </w:rPr>
        <w:t>шение организатора закупки о проведении процедуры пошагового понижения стоимости заявок на участие в закупке).</w:t>
      </w:r>
    </w:p>
    <w:p w:rsidR="007949DF" w:rsidRPr="007949DF" w:rsidRDefault="007949DF" w:rsidP="007949DF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</w:p>
    <w:p w:rsidR="00A467B0" w:rsidRPr="002E1014" w:rsidRDefault="00A467B0" w:rsidP="0032316F">
      <w:pPr>
        <w:pStyle w:val="afff6"/>
        <w:numPr>
          <w:ilvl w:val="0"/>
          <w:numId w:val="14"/>
        </w:numPr>
        <w:ind w:left="567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  <w:b/>
        </w:rPr>
        <w:t>Требования к заявке на участие в закупке</w:t>
      </w:r>
    </w:p>
    <w:p w:rsidR="002E1014" w:rsidRPr="007949DF" w:rsidRDefault="002E1014" w:rsidP="002E1014">
      <w:pPr>
        <w:pStyle w:val="afff6"/>
        <w:ind w:left="567"/>
        <w:jc w:val="both"/>
        <w:rPr>
          <w:rFonts w:ascii="Franklin Gothic Book" w:hAnsi="Franklin Gothic Book"/>
          <w:color w:val="FF0000"/>
        </w:rPr>
      </w:pPr>
    </w:p>
    <w:p w:rsidR="00A467B0" w:rsidRPr="00877204" w:rsidRDefault="00A467B0" w:rsidP="0032316F">
      <w:pPr>
        <w:pStyle w:val="afff6"/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  <w:b/>
        </w:rPr>
        <w:t>Официальный язык и денежные единицы заявки на участие в закупке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>Все документы, имеющие отношение к заявкам на участие в закупке, и вся пер</w:t>
      </w:r>
      <w:r w:rsidRPr="00877204">
        <w:rPr>
          <w:rFonts w:ascii="Franklin Gothic Book" w:hAnsi="Franklin Gothic Book"/>
        </w:rPr>
        <w:t>е</w:t>
      </w:r>
      <w:r w:rsidRPr="00877204">
        <w:rPr>
          <w:rFonts w:ascii="Franklin Gothic Book" w:hAnsi="Franklin Gothic Book"/>
        </w:rPr>
        <w:t>писка по процедурам закупки ведутся на русском языке.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 xml:space="preserve">Все денежные документы должны быть представлены в </w:t>
      </w:r>
      <w:r>
        <w:rPr>
          <w:rFonts w:ascii="Franklin Gothic Book" w:hAnsi="Franklin Gothic Book"/>
        </w:rPr>
        <w:t>валюте указанной в пр</w:t>
      </w:r>
      <w:r>
        <w:rPr>
          <w:rFonts w:ascii="Franklin Gothic Book" w:hAnsi="Franklin Gothic Book"/>
        </w:rPr>
        <w:t>о</w:t>
      </w:r>
      <w:r>
        <w:rPr>
          <w:rFonts w:ascii="Franklin Gothic Book" w:hAnsi="Franklin Gothic Book"/>
        </w:rPr>
        <w:t>екте договора</w:t>
      </w:r>
      <w:r w:rsidRPr="00877204">
        <w:rPr>
          <w:rFonts w:ascii="Franklin Gothic Book" w:hAnsi="Franklin Gothic Book"/>
        </w:rPr>
        <w:t>.</w:t>
      </w:r>
    </w:p>
    <w:p w:rsidR="002E1014" w:rsidRDefault="002E1014" w:rsidP="002E1014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</w:p>
    <w:p w:rsidR="00A467B0" w:rsidRPr="00176A29" w:rsidRDefault="00A467B0" w:rsidP="0032316F">
      <w:pPr>
        <w:pStyle w:val="afff6"/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  <w:b/>
        </w:rPr>
        <w:t>Требования к оформлению и подписанию заявки на участие в закупке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176A29">
        <w:rPr>
          <w:rFonts w:ascii="Franklin Gothic Book" w:hAnsi="Franklin Gothic Book"/>
        </w:rPr>
        <w:t>Документы и заявка на участие в закупке должна быть подписана лицом, име</w:t>
      </w:r>
      <w:r w:rsidRPr="00176A29">
        <w:rPr>
          <w:rFonts w:ascii="Franklin Gothic Book" w:hAnsi="Franklin Gothic Book"/>
        </w:rPr>
        <w:t>ю</w:t>
      </w:r>
      <w:r w:rsidRPr="00176A29">
        <w:rPr>
          <w:rFonts w:ascii="Franklin Gothic Book" w:hAnsi="Franklin Gothic Book"/>
        </w:rPr>
        <w:t>щим право подписи от имени участника (в случае подписи заявки не первым л</w:t>
      </w:r>
      <w:r w:rsidRPr="00176A29">
        <w:rPr>
          <w:rFonts w:ascii="Franklin Gothic Book" w:hAnsi="Franklin Gothic Book"/>
        </w:rPr>
        <w:t>и</w:t>
      </w:r>
      <w:r w:rsidRPr="00176A29">
        <w:rPr>
          <w:rFonts w:ascii="Franklin Gothic Book" w:hAnsi="Franklin Gothic Book"/>
        </w:rPr>
        <w:t xml:space="preserve">цом – представляется заверенная копия доверенности) и сопровождаться описью представленных документов с указанием номеров страниц. </w:t>
      </w:r>
      <w:r w:rsidRPr="007949DF">
        <w:rPr>
          <w:rFonts w:ascii="Franklin Gothic Book" w:hAnsi="Franklin Gothic Book"/>
        </w:rPr>
        <w:t>Факсимильное во</w:t>
      </w:r>
      <w:r w:rsidRPr="007949DF">
        <w:rPr>
          <w:rFonts w:ascii="Franklin Gothic Book" w:hAnsi="Franklin Gothic Book"/>
        </w:rPr>
        <w:t>с</w:t>
      </w:r>
      <w:r w:rsidRPr="007949DF">
        <w:rPr>
          <w:rFonts w:ascii="Franklin Gothic Book" w:hAnsi="Franklin Gothic Book"/>
        </w:rPr>
        <w:t>произведение подписи с помощью средств механического или иного копирования при оформлении заявки на участие в закупке не допускается.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176A29">
        <w:rPr>
          <w:rFonts w:ascii="Franklin Gothic Book" w:hAnsi="Franklin Gothic Book"/>
        </w:rPr>
        <w:t>Участник закупки в соответствии с условиями закупки должен дать достаточно и</w:t>
      </w:r>
      <w:r w:rsidRPr="00176A29">
        <w:rPr>
          <w:rFonts w:ascii="Franklin Gothic Book" w:hAnsi="Franklin Gothic Book"/>
        </w:rPr>
        <w:t>н</w:t>
      </w:r>
      <w:r w:rsidRPr="00176A29">
        <w:rPr>
          <w:rFonts w:ascii="Franklin Gothic Book" w:hAnsi="Franklin Gothic Book"/>
        </w:rPr>
        <w:t>формации, свидетельствующей о том, что он представляет себе объем и условия осуществления сотрудничества, являющиеся предметом закупки.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176A29">
        <w:rPr>
          <w:rFonts w:ascii="Franklin Gothic Book" w:hAnsi="Franklin Gothic Book"/>
        </w:rPr>
        <w:lastRenderedPageBreak/>
        <w:t>Заявка на участие не должна содержать никаких противоречащих требованиям документации о закупке положений.</w:t>
      </w:r>
    </w:p>
    <w:p w:rsidR="002E1014" w:rsidRPr="002E1014" w:rsidRDefault="002E1014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2E1014">
        <w:rPr>
          <w:rFonts w:ascii="Franklin Gothic Book" w:hAnsi="Franklin Gothic Book"/>
        </w:rPr>
        <w:t>При подготовке заявки на участие в закупке и коммерческого предложения дол</w:t>
      </w:r>
      <w:r w:rsidRPr="002E1014">
        <w:rPr>
          <w:rFonts w:ascii="Franklin Gothic Book" w:hAnsi="Franklin Gothic Book"/>
        </w:rPr>
        <w:t>ж</w:t>
      </w:r>
      <w:r w:rsidRPr="002E1014">
        <w:rPr>
          <w:rFonts w:ascii="Franklin Gothic Book" w:hAnsi="Franklin Gothic Book"/>
        </w:rPr>
        <w:t>но быть учтено что стоимость заявки указывается с расшифровкой прописью, при разночтении учитывается сумма прописью.</w:t>
      </w:r>
    </w:p>
    <w:p w:rsidR="002E1014" w:rsidRPr="002E1014" w:rsidRDefault="002E1014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2E1014">
        <w:rPr>
          <w:rFonts w:ascii="Franklin Gothic Book" w:hAnsi="Franklin Gothic Book"/>
        </w:rPr>
        <w:t>Участник имеет право подать только одну заявку на участие в запросе предлож</w:t>
      </w:r>
      <w:r w:rsidRPr="002E1014">
        <w:rPr>
          <w:rFonts w:ascii="Franklin Gothic Book" w:hAnsi="Franklin Gothic Book"/>
        </w:rPr>
        <w:t>е</w:t>
      </w:r>
      <w:r w:rsidRPr="002E1014">
        <w:rPr>
          <w:rFonts w:ascii="Franklin Gothic Book" w:hAnsi="Franklin Gothic Book"/>
        </w:rPr>
        <w:t>ний. В случае нарушения этого требования все предложения такого Участника о</w:t>
      </w:r>
      <w:r w:rsidRPr="002E1014">
        <w:rPr>
          <w:rFonts w:ascii="Franklin Gothic Book" w:hAnsi="Franklin Gothic Book"/>
        </w:rPr>
        <w:t>т</w:t>
      </w:r>
      <w:r w:rsidRPr="002E1014">
        <w:rPr>
          <w:rFonts w:ascii="Franklin Gothic Book" w:hAnsi="Franklin Gothic Book"/>
        </w:rPr>
        <w:t>клоняются без рассмотрения по существу.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176A29">
        <w:rPr>
          <w:rFonts w:ascii="Franklin Gothic Book" w:hAnsi="Franklin Gothic Book"/>
        </w:rPr>
        <w:t>Таблицы и формы в заявке на участие в закупке должны быть заполнены по всем графам. Причина отсутствия</w:t>
      </w:r>
      <w:r>
        <w:rPr>
          <w:rFonts w:ascii="Franklin Gothic Book" w:hAnsi="Franklin Gothic Book"/>
        </w:rPr>
        <w:t xml:space="preserve"> информации в отдельных графах форм должна быть объяснена.</w:t>
      </w:r>
    </w:p>
    <w:p w:rsidR="00A467B0" w:rsidRPr="0077303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773030">
        <w:rPr>
          <w:rFonts w:ascii="Franklin Gothic Book" w:hAnsi="Franklin Gothic Book"/>
        </w:rPr>
        <w:t>В случае отсутствия информации в графе «Страна происхождения товара» Формы 2 «Коммерческое предложение»</w:t>
      </w:r>
      <w:r w:rsidR="00790FE9">
        <w:rPr>
          <w:rFonts w:ascii="Franklin Gothic Book" w:hAnsi="Franklin Gothic Book"/>
        </w:rPr>
        <w:t xml:space="preserve"> (структура предлагаемой цены)</w:t>
      </w:r>
      <w:r w:rsidRPr="00773030">
        <w:rPr>
          <w:rFonts w:ascii="Franklin Gothic Book" w:hAnsi="Franklin Gothic Book"/>
        </w:rPr>
        <w:t>, участник может быть отстранен от дальнейшего участия в закупке решением организатора заку</w:t>
      </w:r>
      <w:r w:rsidRPr="00773030">
        <w:rPr>
          <w:rFonts w:ascii="Franklin Gothic Book" w:hAnsi="Franklin Gothic Book"/>
        </w:rPr>
        <w:t>п</w:t>
      </w:r>
      <w:r w:rsidRPr="00773030">
        <w:rPr>
          <w:rFonts w:ascii="Franklin Gothic Book" w:hAnsi="Franklin Gothic Book"/>
        </w:rPr>
        <w:t>ки.</w:t>
      </w:r>
    </w:p>
    <w:p w:rsidR="00A467B0" w:rsidRPr="007949DF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176A29">
        <w:rPr>
          <w:rFonts w:ascii="Franklin Gothic Book" w:hAnsi="Franklin Gothic Book"/>
        </w:rPr>
        <w:t xml:space="preserve">К заявкам на участие в закупке, не соответствующим требованиям документации о закупке, применяется положение подпункте </w:t>
      </w:r>
      <w:r w:rsidR="00917A1B">
        <w:rPr>
          <w:rFonts w:ascii="Franklin Gothic Book" w:hAnsi="Franklin Gothic Book"/>
        </w:rPr>
        <w:t>2.9.</w:t>
      </w:r>
      <w:r w:rsidR="00840771">
        <w:rPr>
          <w:rFonts w:ascii="Franklin Gothic Book" w:hAnsi="Franklin Gothic Book"/>
        </w:rPr>
        <w:t>6</w:t>
      </w:r>
      <w:r>
        <w:rPr>
          <w:rFonts w:ascii="Franklin Gothic Book" w:hAnsi="Franklin Gothic Book"/>
        </w:rPr>
        <w:t>.</w:t>
      </w:r>
    </w:p>
    <w:p w:rsidR="00A467B0" w:rsidRDefault="00A467B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C416C">
        <w:rPr>
          <w:rFonts w:ascii="Franklin Gothic Book" w:hAnsi="Franklin Gothic Book"/>
        </w:rPr>
        <w:t>Все расходы, связанные с подготовкой и представлением заявки на участие в з</w:t>
      </w:r>
      <w:r w:rsidRPr="00BC416C">
        <w:rPr>
          <w:rFonts w:ascii="Franklin Gothic Book" w:hAnsi="Franklin Gothic Book"/>
        </w:rPr>
        <w:t>а</w:t>
      </w:r>
      <w:r w:rsidRPr="00BC416C">
        <w:rPr>
          <w:rFonts w:ascii="Franklin Gothic Book" w:hAnsi="Franklin Gothic Book"/>
        </w:rPr>
        <w:t>купке, несет участник закупки.</w:t>
      </w:r>
    </w:p>
    <w:p w:rsidR="008F193D" w:rsidRDefault="008F193D" w:rsidP="008F193D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</w:p>
    <w:p w:rsidR="009C3DA9" w:rsidRPr="00840771" w:rsidRDefault="009C3DA9" w:rsidP="0032316F">
      <w:pPr>
        <w:pStyle w:val="afff6"/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color w:val="FF0000"/>
        </w:rPr>
      </w:pPr>
      <w:r w:rsidRPr="00BC416C">
        <w:rPr>
          <w:rFonts w:ascii="Franklin Gothic Book" w:hAnsi="Franklin Gothic Book"/>
          <w:b/>
        </w:rPr>
        <w:t xml:space="preserve">Документы, </w:t>
      </w:r>
      <w:r w:rsidRPr="00840771">
        <w:rPr>
          <w:rFonts w:ascii="Franklin Gothic Book" w:hAnsi="Franklin Gothic Book"/>
          <w:b/>
        </w:rPr>
        <w:t>составляющие заявку на участие в закупке:</w:t>
      </w:r>
    </w:p>
    <w:p w:rsidR="00FD2947" w:rsidRPr="00840771" w:rsidRDefault="007949DF" w:rsidP="00444567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840771">
        <w:rPr>
          <w:rFonts w:ascii="Franklin Gothic Book" w:hAnsi="Franklin Gothic Book"/>
        </w:rPr>
        <w:t>З</w:t>
      </w:r>
      <w:r w:rsidR="002E1014" w:rsidRPr="00840771">
        <w:rPr>
          <w:rFonts w:ascii="Franklin Gothic Book" w:hAnsi="Franklin Gothic Book"/>
        </w:rPr>
        <w:t>аявка на участие в закупке (</w:t>
      </w:r>
      <w:r w:rsidR="00FD2947" w:rsidRPr="00840771">
        <w:rPr>
          <w:rFonts w:ascii="Franklin Gothic Book" w:hAnsi="Franklin Gothic Book"/>
        </w:rPr>
        <w:t xml:space="preserve">форма </w:t>
      </w:r>
      <w:r w:rsidR="002E1014" w:rsidRPr="00840771">
        <w:rPr>
          <w:rFonts w:ascii="Franklin Gothic Book" w:hAnsi="Franklin Gothic Book"/>
        </w:rPr>
        <w:t>№</w:t>
      </w:r>
      <w:r w:rsidR="00FD67B4" w:rsidRPr="00840771">
        <w:rPr>
          <w:rFonts w:ascii="Franklin Gothic Book" w:hAnsi="Franklin Gothic Book"/>
        </w:rPr>
        <w:t>1</w:t>
      </w:r>
      <w:r w:rsidR="002E1014" w:rsidRPr="00840771">
        <w:rPr>
          <w:rFonts w:ascii="Franklin Gothic Book" w:hAnsi="Franklin Gothic Book"/>
        </w:rPr>
        <w:t>)</w:t>
      </w:r>
      <w:r w:rsidR="00FD2947" w:rsidRPr="00840771">
        <w:rPr>
          <w:rFonts w:ascii="Franklin Gothic Book" w:hAnsi="Franklin Gothic Book"/>
        </w:rPr>
        <w:t>;</w:t>
      </w:r>
    </w:p>
    <w:p w:rsidR="00FD2947" w:rsidRPr="00FD2947" w:rsidRDefault="007949DF" w:rsidP="00444567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840771">
        <w:rPr>
          <w:rFonts w:ascii="Franklin Gothic Book" w:hAnsi="Franklin Gothic Book"/>
        </w:rPr>
        <w:t>К</w:t>
      </w:r>
      <w:r w:rsidR="002E1014" w:rsidRPr="00840771">
        <w:rPr>
          <w:rFonts w:ascii="Franklin Gothic Book" w:hAnsi="Franklin Gothic Book"/>
        </w:rPr>
        <w:t>оммерческое предложение</w:t>
      </w:r>
      <w:r w:rsidR="00AC417C" w:rsidRPr="00840771">
        <w:rPr>
          <w:rFonts w:ascii="Franklin Gothic Book" w:hAnsi="Franklin Gothic Book"/>
        </w:rPr>
        <w:t xml:space="preserve"> (структура предлагаемой цены)</w:t>
      </w:r>
      <w:r w:rsidR="002E1014" w:rsidRPr="00840771">
        <w:rPr>
          <w:rFonts w:ascii="Franklin Gothic Book" w:hAnsi="Franklin Gothic Book"/>
        </w:rPr>
        <w:t xml:space="preserve"> (</w:t>
      </w:r>
      <w:r w:rsidR="00FD2947" w:rsidRPr="00FD2947">
        <w:rPr>
          <w:rFonts w:ascii="Franklin Gothic Book" w:hAnsi="Franklin Gothic Book"/>
        </w:rPr>
        <w:t xml:space="preserve">форма </w:t>
      </w:r>
      <w:r w:rsidR="002E1014">
        <w:rPr>
          <w:rFonts w:ascii="Franklin Gothic Book" w:hAnsi="Franklin Gothic Book"/>
        </w:rPr>
        <w:t>№</w:t>
      </w:r>
      <w:r w:rsidR="00FD67B4">
        <w:rPr>
          <w:rFonts w:ascii="Franklin Gothic Book" w:hAnsi="Franklin Gothic Book"/>
        </w:rPr>
        <w:t>2</w:t>
      </w:r>
      <w:r w:rsidR="002E1014">
        <w:rPr>
          <w:rFonts w:ascii="Franklin Gothic Book" w:hAnsi="Franklin Gothic Book"/>
        </w:rPr>
        <w:t>)</w:t>
      </w:r>
      <w:r w:rsidR="00FD2947" w:rsidRPr="00FD2947">
        <w:rPr>
          <w:rFonts w:ascii="Franklin Gothic Book" w:hAnsi="Franklin Gothic Book"/>
        </w:rPr>
        <w:t>;</w:t>
      </w:r>
    </w:p>
    <w:p w:rsidR="00FD2947" w:rsidRDefault="007949DF" w:rsidP="00444567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</w:t>
      </w:r>
      <w:r w:rsidR="00FD2947" w:rsidRPr="00FD2947">
        <w:rPr>
          <w:rFonts w:ascii="Franklin Gothic Book" w:hAnsi="Franklin Gothic Book"/>
        </w:rPr>
        <w:t>одтверждение согласия с условиями дог</w:t>
      </w:r>
      <w:r w:rsidR="002E1014">
        <w:rPr>
          <w:rFonts w:ascii="Franklin Gothic Book" w:hAnsi="Franklin Gothic Book"/>
        </w:rPr>
        <w:t>овора (</w:t>
      </w:r>
      <w:r w:rsidR="00FD2947" w:rsidRPr="00FD2947">
        <w:rPr>
          <w:rFonts w:ascii="Franklin Gothic Book" w:hAnsi="Franklin Gothic Book"/>
        </w:rPr>
        <w:t xml:space="preserve">форма </w:t>
      </w:r>
      <w:r w:rsidR="002E1014">
        <w:rPr>
          <w:rFonts w:ascii="Franklin Gothic Book" w:hAnsi="Franklin Gothic Book"/>
        </w:rPr>
        <w:t>№</w:t>
      </w:r>
      <w:r w:rsidR="00FD67B4">
        <w:rPr>
          <w:rFonts w:ascii="Franklin Gothic Book" w:hAnsi="Franklin Gothic Book"/>
        </w:rPr>
        <w:t>3</w:t>
      </w:r>
      <w:r w:rsidR="002E1014">
        <w:rPr>
          <w:rFonts w:ascii="Franklin Gothic Book" w:hAnsi="Franklin Gothic Book"/>
        </w:rPr>
        <w:t>)</w:t>
      </w:r>
      <w:r w:rsidR="00FD2947" w:rsidRPr="00FD2947">
        <w:rPr>
          <w:rFonts w:ascii="Franklin Gothic Book" w:hAnsi="Franklin Gothic Book"/>
        </w:rPr>
        <w:t>;</w:t>
      </w:r>
    </w:p>
    <w:p w:rsidR="00FD67B4" w:rsidRDefault="007949DF" w:rsidP="00444567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А</w:t>
      </w:r>
      <w:r w:rsidR="002E1014">
        <w:rPr>
          <w:rFonts w:ascii="Franklin Gothic Book" w:hAnsi="Franklin Gothic Book"/>
        </w:rPr>
        <w:t>нкета участника (</w:t>
      </w:r>
      <w:r w:rsidR="003F4375">
        <w:rPr>
          <w:rFonts w:ascii="Franklin Gothic Book" w:hAnsi="Franklin Gothic Book"/>
        </w:rPr>
        <w:t xml:space="preserve">форма </w:t>
      </w:r>
      <w:r w:rsidR="002E1014">
        <w:rPr>
          <w:rFonts w:ascii="Franklin Gothic Book" w:hAnsi="Franklin Gothic Book"/>
        </w:rPr>
        <w:t>№</w:t>
      </w:r>
      <w:r w:rsidR="00FD67B4">
        <w:rPr>
          <w:rFonts w:ascii="Franklin Gothic Book" w:hAnsi="Franklin Gothic Book"/>
        </w:rPr>
        <w:t>4</w:t>
      </w:r>
      <w:r w:rsidR="002E1014">
        <w:rPr>
          <w:rFonts w:ascii="Franklin Gothic Book" w:hAnsi="Franklin Gothic Book"/>
        </w:rPr>
        <w:t>)</w:t>
      </w:r>
      <w:r w:rsidR="003F4375">
        <w:rPr>
          <w:rFonts w:ascii="Franklin Gothic Book" w:hAnsi="Franklin Gothic Book"/>
        </w:rPr>
        <w:t>;</w:t>
      </w:r>
    </w:p>
    <w:p w:rsidR="008D6B6B" w:rsidRPr="005666E1" w:rsidRDefault="00840771" w:rsidP="00444567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Декларация</w:t>
      </w:r>
      <w:r w:rsidR="008D6B6B" w:rsidRPr="008D6B6B">
        <w:rPr>
          <w:rFonts w:ascii="Franklin Gothic Book" w:hAnsi="Franklin Gothic Book"/>
        </w:rPr>
        <w:t xml:space="preserve"> о соответствии участника закупки критериям отнесения к субъектам </w:t>
      </w:r>
      <w:r w:rsidR="008D6B6B" w:rsidRPr="005666E1">
        <w:rPr>
          <w:rFonts w:ascii="Franklin Gothic Book" w:hAnsi="Franklin Gothic Book"/>
        </w:rPr>
        <w:t>малого и среднего предпринимательства</w:t>
      </w:r>
      <w:r w:rsidR="002E1014" w:rsidRPr="005666E1">
        <w:rPr>
          <w:rFonts w:ascii="Franklin Gothic Book" w:hAnsi="Franklin Gothic Book"/>
        </w:rPr>
        <w:t xml:space="preserve"> (</w:t>
      </w:r>
      <w:r w:rsidR="008D6B6B" w:rsidRPr="005666E1">
        <w:rPr>
          <w:rFonts w:ascii="Franklin Gothic Book" w:hAnsi="Franklin Gothic Book"/>
        </w:rPr>
        <w:t xml:space="preserve">форма </w:t>
      </w:r>
      <w:r w:rsidR="002E1014" w:rsidRPr="005666E1">
        <w:rPr>
          <w:rFonts w:ascii="Franklin Gothic Book" w:hAnsi="Franklin Gothic Book"/>
        </w:rPr>
        <w:t>№</w:t>
      </w:r>
      <w:r w:rsidR="008D6B6B" w:rsidRPr="005666E1">
        <w:rPr>
          <w:rFonts w:ascii="Franklin Gothic Book" w:hAnsi="Franklin Gothic Book"/>
        </w:rPr>
        <w:t>5</w:t>
      </w:r>
      <w:r w:rsidR="002E1014" w:rsidRPr="005666E1">
        <w:rPr>
          <w:rFonts w:ascii="Franklin Gothic Book" w:hAnsi="Franklin Gothic Book"/>
        </w:rPr>
        <w:t>)</w:t>
      </w:r>
      <w:r w:rsidR="008D6B6B" w:rsidRPr="005666E1">
        <w:rPr>
          <w:rFonts w:ascii="Franklin Gothic Book" w:hAnsi="Franklin Gothic Book"/>
        </w:rPr>
        <w:t>;</w:t>
      </w:r>
    </w:p>
    <w:p w:rsidR="00F14FE3" w:rsidRDefault="003F268C" w:rsidP="00444567">
      <w:pPr>
        <w:pStyle w:val="afff6"/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</w:rPr>
      </w:pPr>
      <w:r w:rsidRPr="000847B5">
        <w:rPr>
          <w:rFonts w:ascii="Franklin Gothic Book" w:hAnsi="Franklin Gothic Book"/>
        </w:rPr>
        <w:t>С</w:t>
      </w:r>
      <w:r w:rsidR="00F14FE3" w:rsidRPr="000847B5">
        <w:rPr>
          <w:rFonts w:ascii="Franklin Gothic Book" w:hAnsi="Franklin Gothic Book"/>
        </w:rPr>
        <w:t xml:space="preserve">ведения об опыте </w:t>
      </w:r>
      <w:r w:rsidR="00194C1E" w:rsidRPr="000847B5">
        <w:rPr>
          <w:rFonts w:ascii="Franklin Gothic Book" w:hAnsi="Franklin Gothic Book"/>
        </w:rPr>
        <w:t>аналогичных</w:t>
      </w:r>
      <w:r w:rsidRPr="000847B5">
        <w:rPr>
          <w:rFonts w:ascii="Franklin Gothic Book" w:hAnsi="Franklin Gothic Book"/>
        </w:rPr>
        <w:t xml:space="preserve"> работ</w:t>
      </w:r>
      <w:r w:rsidR="00194C1E" w:rsidRPr="000847B5">
        <w:rPr>
          <w:rFonts w:ascii="Franklin Gothic Book" w:hAnsi="Franklin Gothic Book"/>
        </w:rPr>
        <w:t xml:space="preserve"> </w:t>
      </w:r>
      <w:r w:rsidRPr="000847B5">
        <w:rPr>
          <w:rFonts w:ascii="Franklin Gothic Book" w:hAnsi="Franklin Gothic Book"/>
        </w:rPr>
        <w:t>за 2012-2014гг., и период 2015 г. (форма 6)</w:t>
      </w:r>
      <w:r w:rsidR="00F14FE3" w:rsidRPr="000847B5">
        <w:rPr>
          <w:rFonts w:ascii="Franklin Gothic Book" w:hAnsi="Franklin Gothic Book"/>
        </w:rPr>
        <w:t>;</w:t>
      </w:r>
    </w:p>
    <w:p w:rsidR="00AD606C" w:rsidRPr="00444567" w:rsidRDefault="00444567" w:rsidP="00444567">
      <w:pPr>
        <w:numPr>
          <w:ilvl w:val="2"/>
          <w:numId w:val="14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С</w:t>
      </w:r>
      <w:r w:rsidRPr="00D13C56">
        <w:rPr>
          <w:rFonts w:ascii="Franklin Gothic Book" w:hAnsi="Franklin Gothic Book"/>
        </w:rPr>
        <w:t xml:space="preserve">правка о наличии материально-технических ресурсов  </w:t>
      </w:r>
      <w:r>
        <w:rPr>
          <w:rFonts w:ascii="Franklin Gothic Book" w:hAnsi="Franklin Gothic Book"/>
        </w:rPr>
        <w:t>(форма 7);</w:t>
      </w:r>
    </w:p>
    <w:p w:rsidR="00ED64E4" w:rsidRDefault="00194C1E" w:rsidP="00EA0DE4">
      <w:pPr>
        <w:pStyle w:val="afff6"/>
        <w:numPr>
          <w:ilvl w:val="2"/>
          <w:numId w:val="14"/>
        </w:numPr>
        <w:ind w:left="1418" w:hanging="851"/>
        <w:jc w:val="both"/>
        <w:rPr>
          <w:rFonts w:ascii="Franklin Gothic Book" w:hAnsi="Franklin Gothic Book"/>
        </w:rPr>
      </w:pPr>
      <w:r w:rsidRPr="00346C29">
        <w:rPr>
          <w:rFonts w:ascii="Franklin Gothic Book" w:hAnsi="Franklin Gothic Book"/>
        </w:rPr>
        <w:t xml:space="preserve">Копия свидетельства </w:t>
      </w:r>
      <w:r w:rsidR="00A743C4" w:rsidRPr="00346C29">
        <w:rPr>
          <w:rFonts w:ascii="Franklin Gothic Book" w:hAnsi="Franklin Gothic Book"/>
        </w:rPr>
        <w:t>о допуске к определенному виду или видам работ, которые оказывают влияние на безопасность объе</w:t>
      </w:r>
      <w:r w:rsidR="00AD606C">
        <w:rPr>
          <w:rFonts w:ascii="Franklin Gothic Book" w:hAnsi="Franklin Gothic Book"/>
        </w:rPr>
        <w:t>ктов капитального строительства с Пр</w:t>
      </w:r>
      <w:r w:rsidR="00AD606C">
        <w:rPr>
          <w:rFonts w:ascii="Franklin Gothic Book" w:hAnsi="Franklin Gothic Book"/>
        </w:rPr>
        <w:t>и</w:t>
      </w:r>
      <w:r w:rsidR="00AD606C">
        <w:rPr>
          <w:rFonts w:ascii="Franklin Gothic Book" w:hAnsi="Franklin Gothic Book"/>
        </w:rPr>
        <w:t>ложением №1, в котором указан вид разрешенных работ</w:t>
      </w:r>
      <w:r w:rsidR="00ED64E4">
        <w:rPr>
          <w:rFonts w:ascii="Franklin Gothic Book" w:hAnsi="Franklin Gothic Book"/>
        </w:rPr>
        <w:t>:</w:t>
      </w:r>
    </w:p>
    <w:p w:rsidR="00ED64E4" w:rsidRDefault="00ED64E4" w:rsidP="00EA0DE4">
      <w:pPr>
        <w:pStyle w:val="afff6"/>
        <w:ind w:left="141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- п</w:t>
      </w:r>
      <w:r w:rsidR="00AD606C">
        <w:rPr>
          <w:rFonts w:ascii="Franklin Gothic Book" w:hAnsi="Franklin Gothic Book"/>
        </w:rPr>
        <w:t>. 16.1 «Укладка трубопроводов водопроводных</w:t>
      </w:r>
      <w:r>
        <w:rPr>
          <w:rFonts w:ascii="Franklin Gothic Book" w:hAnsi="Franklin Gothic Book"/>
        </w:rPr>
        <w:t>»;</w:t>
      </w:r>
    </w:p>
    <w:p w:rsidR="00ED64E4" w:rsidRDefault="00ED64E4" w:rsidP="00EA0DE4">
      <w:pPr>
        <w:pStyle w:val="afff6"/>
        <w:ind w:left="141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- п.</w:t>
      </w:r>
      <w:r w:rsidR="00AD606C">
        <w:rPr>
          <w:rFonts w:ascii="Franklin Gothic Book" w:hAnsi="Franklin Gothic Book"/>
        </w:rPr>
        <w:t xml:space="preserve"> 16.2 «Монтаж и демонтаж запорной арматуры и оборудования водопроводных сетей</w:t>
      </w:r>
      <w:r>
        <w:rPr>
          <w:rFonts w:ascii="Franklin Gothic Book" w:hAnsi="Franklin Gothic Book"/>
        </w:rPr>
        <w:t>»;</w:t>
      </w:r>
    </w:p>
    <w:p w:rsidR="00ED64E4" w:rsidRDefault="00ED64E4" w:rsidP="00EA0DE4">
      <w:pPr>
        <w:pStyle w:val="afff6"/>
        <w:ind w:left="141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- п. </w:t>
      </w:r>
      <w:r w:rsidR="00AD606C">
        <w:rPr>
          <w:rFonts w:ascii="Franklin Gothic Book" w:hAnsi="Franklin Gothic Book"/>
        </w:rPr>
        <w:t>16.3 «Устройство водопроводных колодцев</w:t>
      </w:r>
      <w:r>
        <w:rPr>
          <w:rFonts w:ascii="Franklin Gothic Book" w:hAnsi="Franklin Gothic Book"/>
        </w:rPr>
        <w:t>»</w:t>
      </w:r>
      <w:r w:rsidR="00AD606C">
        <w:rPr>
          <w:rFonts w:ascii="Franklin Gothic Book" w:hAnsi="Franklin Gothic Book"/>
        </w:rPr>
        <w:t>, оголовков, гасителей водосборов</w:t>
      </w:r>
      <w:r>
        <w:rPr>
          <w:rFonts w:ascii="Franklin Gothic Book" w:hAnsi="Franklin Gothic Book"/>
        </w:rPr>
        <w:t>;</w:t>
      </w:r>
    </w:p>
    <w:p w:rsidR="00A743C4" w:rsidRPr="00AD606C" w:rsidRDefault="00A743C4" w:rsidP="00AD606C">
      <w:pPr>
        <w:pStyle w:val="afff6"/>
        <w:ind w:left="1418"/>
        <w:jc w:val="both"/>
        <w:rPr>
          <w:rFonts w:ascii="Franklin Gothic Book" w:hAnsi="Franklin Gothic Book"/>
        </w:rPr>
      </w:pPr>
    </w:p>
    <w:p w:rsidR="00F63C84" w:rsidRDefault="00A26B70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К</w:t>
      </w:r>
      <w:r w:rsidR="00F63C84" w:rsidRPr="00F63C84">
        <w:rPr>
          <w:rFonts w:ascii="Franklin Gothic Book" w:hAnsi="Franklin Gothic Book"/>
        </w:rPr>
        <w:t>опия выписки из единого государственного реестра юридических лиц/индивидуальных предпринимателей, содержащая информацию о юридич</w:t>
      </w:r>
      <w:r w:rsidR="00F63C84" w:rsidRPr="00F63C84">
        <w:rPr>
          <w:rFonts w:ascii="Franklin Gothic Book" w:hAnsi="Franklin Gothic Book"/>
        </w:rPr>
        <w:t>е</w:t>
      </w:r>
      <w:r w:rsidR="00F63C84" w:rsidRPr="00F63C84">
        <w:rPr>
          <w:rFonts w:ascii="Franklin Gothic Book" w:hAnsi="Franklin Gothic Book"/>
        </w:rPr>
        <w:t>ском лице/индивидуальном предпринимателе, заверенная участником закупки и  полученная не ранее чем за тридцать календарных дней до даты  размещения на официальном сайте извещения о проведении закупки;</w:t>
      </w:r>
    </w:p>
    <w:p w:rsidR="00F63C84" w:rsidRP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К</w:t>
      </w:r>
      <w:r w:rsidR="00F63C84" w:rsidRPr="00F63C84">
        <w:rPr>
          <w:rFonts w:ascii="Franklin Gothic Book" w:hAnsi="Franklin Gothic Book"/>
        </w:rPr>
        <w:t>опия документ</w:t>
      </w:r>
      <w:r w:rsidR="00DC0446">
        <w:rPr>
          <w:rFonts w:ascii="Franklin Gothic Book" w:hAnsi="Franklin Gothic Book"/>
        </w:rPr>
        <w:t>а о государственной регистрации</w:t>
      </w:r>
      <w:r w:rsidR="00F63C84" w:rsidRPr="00F63C84">
        <w:rPr>
          <w:rFonts w:ascii="Franklin Gothic Book" w:hAnsi="Franklin Gothic Book"/>
        </w:rPr>
        <w:t xml:space="preserve"> юридического л</w:t>
      </w:r>
      <w:r w:rsidR="00F63C84" w:rsidRPr="00F63C84">
        <w:rPr>
          <w:rFonts w:ascii="Franklin Gothic Book" w:hAnsi="Franklin Gothic Book"/>
        </w:rPr>
        <w:t>и</w:t>
      </w:r>
      <w:r w:rsidR="00F63C84" w:rsidRPr="00F63C84">
        <w:rPr>
          <w:rFonts w:ascii="Franklin Gothic Book" w:hAnsi="Franklin Gothic Book"/>
        </w:rPr>
        <w:t>ца/индивидуального п</w:t>
      </w:r>
      <w:r w:rsidR="00DC0446">
        <w:rPr>
          <w:rFonts w:ascii="Franklin Gothic Book" w:hAnsi="Franklin Gothic Book"/>
        </w:rPr>
        <w:t>редпринимателя (свидетельство о</w:t>
      </w:r>
      <w:r w:rsidR="00F63C84" w:rsidRPr="00F63C84">
        <w:rPr>
          <w:rFonts w:ascii="Franklin Gothic Book" w:hAnsi="Franklin Gothic Book"/>
        </w:rPr>
        <w:t xml:space="preserve"> регистрации в ЕГРЮЛ/ЕГРИП), заверенная участником закупки;</w:t>
      </w:r>
    </w:p>
    <w:p w:rsidR="00F63C84" w:rsidRP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К</w:t>
      </w:r>
      <w:r w:rsidR="00F63C84" w:rsidRPr="00F63C84">
        <w:rPr>
          <w:rFonts w:ascii="Franklin Gothic Book" w:hAnsi="Franklin Gothic Book"/>
        </w:rPr>
        <w:t>опия свидетельства о постановке участника закупки на налоговый у</w:t>
      </w:r>
      <w:r w:rsidR="00DC0446">
        <w:rPr>
          <w:rFonts w:ascii="Franklin Gothic Book" w:hAnsi="Franklin Gothic Book"/>
        </w:rPr>
        <w:t xml:space="preserve">чет, </w:t>
      </w:r>
      <w:r w:rsidR="00F63C84" w:rsidRPr="00F63C84">
        <w:rPr>
          <w:rFonts w:ascii="Franklin Gothic Book" w:hAnsi="Franklin Gothic Book"/>
        </w:rPr>
        <w:t>зав</w:t>
      </w:r>
      <w:r w:rsidR="00F63C84" w:rsidRPr="00F63C84">
        <w:rPr>
          <w:rFonts w:ascii="Franklin Gothic Book" w:hAnsi="Franklin Gothic Book"/>
        </w:rPr>
        <w:t>е</w:t>
      </w:r>
      <w:r w:rsidR="00F63C84" w:rsidRPr="00F63C84">
        <w:rPr>
          <w:rFonts w:ascii="Franklin Gothic Book" w:hAnsi="Franklin Gothic Book"/>
        </w:rPr>
        <w:t>ренная участником закупки;</w:t>
      </w:r>
    </w:p>
    <w:p w:rsidR="00F63C84" w:rsidRP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З</w:t>
      </w:r>
      <w:r w:rsidR="00F63C84" w:rsidRPr="00F63C84">
        <w:rPr>
          <w:rFonts w:ascii="Franklin Gothic Book" w:hAnsi="Franklin Gothic Book"/>
        </w:rPr>
        <w:t xml:space="preserve">аверенная участником закупки копия уведомления о возможности применения  упрощенной системы налогообложения (для участников, применяющих ее); </w:t>
      </w:r>
    </w:p>
    <w:p w:rsidR="00F63C84" w:rsidRP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З</w:t>
      </w:r>
      <w:r w:rsidR="00F63C84" w:rsidRPr="00F63C84">
        <w:rPr>
          <w:rFonts w:ascii="Franklin Gothic Book" w:hAnsi="Franklin Gothic Book"/>
        </w:rPr>
        <w:t xml:space="preserve">аверенные участником закупки копии учредительных документов участника, юридического лица (устав, изменения в устав); </w:t>
      </w:r>
    </w:p>
    <w:p w:rsidR="00F63C84" w:rsidRP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В</w:t>
      </w:r>
      <w:r w:rsidR="009E0D83">
        <w:rPr>
          <w:rFonts w:ascii="Franklin Gothic Book" w:hAnsi="Franklin Gothic Book"/>
        </w:rPr>
        <w:t xml:space="preserve"> отношении </w:t>
      </w:r>
      <w:r w:rsidR="00F63C84" w:rsidRPr="00F63C84">
        <w:rPr>
          <w:rFonts w:ascii="Franklin Gothic Book" w:hAnsi="Franklin Gothic Book"/>
        </w:rPr>
        <w:t>участника закупки являющегося физическим лицом: копии докуме</w:t>
      </w:r>
      <w:r w:rsidR="00F63C84" w:rsidRPr="00F63C84">
        <w:rPr>
          <w:rFonts w:ascii="Franklin Gothic Book" w:hAnsi="Franklin Gothic Book"/>
        </w:rPr>
        <w:t>н</w:t>
      </w:r>
      <w:r w:rsidR="00F63C84" w:rsidRPr="00F63C84">
        <w:rPr>
          <w:rFonts w:ascii="Franklin Gothic Book" w:hAnsi="Franklin Gothic Book"/>
        </w:rPr>
        <w:t>тов, удостоверяющих личность (копия паспорта);</w:t>
      </w:r>
    </w:p>
    <w:p w:rsid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>Д</w:t>
      </w:r>
      <w:r w:rsidR="00F63C84" w:rsidRPr="00F63C84">
        <w:rPr>
          <w:rFonts w:ascii="Franklin Gothic Book" w:hAnsi="Franklin Gothic Book"/>
        </w:rPr>
        <w:t>окумент, подтверждающий полномочия лица на осуществлен</w:t>
      </w:r>
      <w:r w:rsidR="00412529">
        <w:rPr>
          <w:rFonts w:ascii="Franklin Gothic Book" w:hAnsi="Franklin Gothic Book"/>
        </w:rPr>
        <w:t>ие действий от им</w:t>
      </w:r>
      <w:r w:rsidR="00412529">
        <w:rPr>
          <w:rFonts w:ascii="Franklin Gothic Book" w:hAnsi="Franklin Gothic Book"/>
        </w:rPr>
        <w:t>е</w:t>
      </w:r>
      <w:r w:rsidR="00412529">
        <w:rPr>
          <w:rFonts w:ascii="Franklin Gothic Book" w:hAnsi="Franklin Gothic Book"/>
        </w:rPr>
        <w:t xml:space="preserve">ни участника </w:t>
      </w:r>
      <w:r w:rsidR="00F63C84" w:rsidRPr="00F63C84">
        <w:rPr>
          <w:rFonts w:ascii="Franklin Gothic Book" w:hAnsi="Franklin Gothic Book"/>
        </w:rPr>
        <w:t>закупки - юридического лица (копия решения</w:t>
      </w:r>
      <w:r w:rsidR="00412529">
        <w:rPr>
          <w:rFonts w:ascii="Franklin Gothic Book" w:hAnsi="Franklin Gothic Book"/>
        </w:rPr>
        <w:t xml:space="preserve"> о назначении или об избрании, </w:t>
      </w:r>
      <w:r w:rsidR="00F63C84" w:rsidRPr="00F63C84">
        <w:rPr>
          <w:rFonts w:ascii="Franklin Gothic Book" w:hAnsi="Franklin Gothic Book"/>
        </w:rPr>
        <w:t>приказ о назначении физического лица на должность, в соответствии с которым такое физическое лицо обладает правом действовать от имени участника закупки без доверенности. В с</w:t>
      </w:r>
      <w:r w:rsidR="008F59E6">
        <w:rPr>
          <w:rFonts w:ascii="Franklin Gothic Book" w:hAnsi="Franklin Gothic Book"/>
        </w:rPr>
        <w:t>лучае</w:t>
      </w:r>
      <w:proofErr w:type="gramStart"/>
      <w:r w:rsidR="008F59E6">
        <w:rPr>
          <w:rFonts w:ascii="Franklin Gothic Book" w:hAnsi="Franklin Gothic Book"/>
        </w:rPr>
        <w:t>,</w:t>
      </w:r>
      <w:proofErr w:type="gramEnd"/>
      <w:r w:rsidR="008F59E6">
        <w:rPr>
          <w:rFonts w:ascii="Franklin Gothic Book" w:hAnsi="Franklin Gothic Book"/>
        </w:rPr>
        <w:t xml:space="preserve"> если от имени участника </w:t>
      </w:r>
      <w:r w:rsidR="00F63C84" w:rsidRPr="00F63C84">
        <w:rPr>
          <w:rFonts w:ascii="Franklin Gothic Book" w:hAnsi="Franklin Gothic Book"/>
        </w:rPr>
        <w:t>закупки действует иное лицо, подлежит предоставлению  доверенность на осуществлен</w:t>
      </w:r>
      <w:r w:rsidR="008F59E6">
        <w:rPr>
          <w:rFonts w:ascii="Franklin Gothic Book" w:hAnsi="Franklin Gothic Book"/>
        </w:rPr>
        <w:t xml:space="preserve">ие действий от имени участника </w:t>
      </w:r>
      <w:r w:rsidR="00F63C84" w:rsidRPr="00F63C84">
        <w:rPr>
          <w:rFonts w:ascii="Franklin Gothic Book" w:hAnsi="Franklin Gothic Book"/>
        </w:rPr>
        <w:t>закупки, заверенная печатью и подписанная руководите</w:t>
      </w:r>
      <w:r w:rsidR="008F59E6">
        <w:rPr>
          <w:rFonts w:ascii="Franklin Gothic Book" w:hAnsi="Franklin Gothic Book"/>
        </w:rPr>
        <w:t xml:space="preserve">лем участника </w:t>
      </w:r>
      <w:r w:rsidR="00F63C84" w:rsidRPr="00F63C84">
        <w:rPr>
          <w:rFonts w:ascii="Franklin Gothic Book" w:hAnsi="Franklin Gothic Book"/>
        </w:rPr>
        <w:t>закупки (для юридических лиц) или уполномоченным этим руководит</w:t>
      </w:r>
      <w:r w:rsidR="00F63C84" w:rsidRPr="00F63C84">
        <w:rPr>
          <w:rFonts w:ascii="Franklin Gothic Book" w:hAnsi="Franklin Gothic Book"/>
        </w:rPr>
        <w:t>е</w:t>
      </w:r>
      <w:r w:rsidR="00F63C84" w:rsidRPr="00F63C84">
        <w:rPr>
          <w:rFonts w:ascii="Franklin Gothic Book" w:hAnsi="Franklin Gothic Book"/>
        </w:rPr>
        <w:t>лем лицом. В случае если указанная доверенность подписана лицом, уполном</w:t>
      </w:r>
      <w:r w:rsidR="00F63C84" w:rsidRPr="00F63C84">
        <w:rPr>
          <w:rFonts w:ascii="Franklin Gothic Book" w:hAnsi="Franklin Gothic Book"/>
        </w:rPr>
        <w:t>о</w:t>
      </w:r>
      <w:r w:rsidR="008F59E6">
        <w:rPr>
          <w:rFonts w:ascii="Franklin Gothic Book" w:hAnsi="Franklin Gothic Book"/>
        </w:rPr>
        <w:t xml:space="preserve">ченным руководителем участника </w:t>
      </w:r>
      <w:r w:rsidR="00F63C84" w:rsidRPr="00F63C84">
        <w:rPr>
          <w:rFonts w:ascii="Franklin Gothic Book" w:hAnsi="Franklin Gothic Book"/>
        </w:rPr>
        <w:t>закупки, предоставляется документ, подтве</w:t>
      </w:r>
      <w:r w:rsidR="00F63C84" w:rsidRPr="00F63C84">
        <w:rPr>
          <w:rFonts w:ascii="Franklin Gothic Book" w:hAnsi="Franklin Gothic Book"/>
        </w:rPr>
        <w:t>р</w:t>
      </w:r>
      <w:r w:rsidR="00F63C84" w:rsidRPr="00F63C84">
        <w:rPr>
          <w:rFonts w:ascii="Franklin Gothic Book" w:hAnsi="Franklin Gothic Book"/>
        </w:rPr>
        <w:t>ждающий полномочия такого л</w:t>
      </w:r>
      <w:r w:rsidR="00F63C84">
        <w:rPr>
          <w:rFonts w:ascii="Franklin Gothic Book" w:hAnsi="Franklin Gothic Book"/>
        </w:rPr>
        <w:t>ица.</w:t>
      </w:r>
      <w:r w:rsidR="00F63C84" w:rsidRPr="00F63C84">
        <w:rPr>
          <w:rFonts w:ascii="Franklin Gothic Book" w:hAnsi="Franklin Gothic Book"/>
        </w:rPr>
        <w:t xml:space="preserve"> </w:t>
      </w:r>
    </w:p>
    <w:p w:rsidR="00F63C84" w:rsidRPr="00F63C84" w:rsidRDefault="00F63C84" w:rsidP="00AB28B8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F63C84">
        <w:rPr>
          <w:rFonts w:ascii="Franklin Gothic Book" w:hAnsi="Franklin Gothic Book"/>
        </w:rPr>
        <w:t>В случае, если в качестве едино</w:t>
      </w:r>
      <w:r>
        <w:rPr>
          <w:rFonts w:ascii="Franklin Gothic Book" w:hAnsi="Franklin Gothic Book"/>
        </w:rPr>
        <w:t>личного исполнительного органа у</w:t>
      </w:r>
      <w:r w:rsidRPr="00F63C84">
        <w:rPr>
          <w:rFonts w:ascii="Franklin Gothic Book" w:hAnsi="Franklin Gothic Book"/>
        </w:rPr>
        <w:t>частника</w:t>
      </w:r>
      <w:r>
        <w:rPr>
          <w:rFonts w:ascii="Franklin Gothic Book" w:hAnsi="Franklin Gothic Book"/>
        </w:rPr>
        <w:t xml:space="preserve"> заку</w:t>
      </w:r>
      <w:r>
        <w:rPr>
          <w:rFonts w:ascii="Franklin Gothic Book" w:hAnsi="Franklin Gothic Book"/>
        </w:rPr>
        <w:t>п</w:t>
      </w:r>
      <w:r>
        <w:rPr>
          <w:rFonts w:ascii="Franklin Gothic Book" w:hAnsi="Franklin Gothic Book"/>
        </w:rPr>
        <w:t>ки</w:t>
      </w:r>
      <w:r w:rsidRPr="00F63C84">
        <w:rPr>
          <w:rFonts w:ascii="Franklin Gothic Book" w:hAnsi="Franklin Gothic Book"/>
        </w:rPr>
        <w:t xml:space="preserve"> выступает управляющий или управляющая организация, участник должен та</w:t>
      </w:r>
      <w:r w:rsidRPr="00F63C84">
        <w:rPr>
          <w:rFonts w:ascii="Franklin Gothic Book" w:hAnsi="Franklin Gothic Book"/>
        </w:rPr>
        <w:t>к</w:t>
      </w:r>
      <w:r w:rsidRPr="00F63C84">
        <w:rPr>
          <w:rFonts w:ascii="Franklin Gothic Book" w:hAnsi="Franklin Gothic Book"/>
        </w:rPr>
        <w:t>же предоставить договор о передаче полномочий единоличного исполнительного органа управляющему (управляющей организации), решение уполномоченного органа управления Участника о передаче полномочий и указанные выше док</w:t>
      </w:r>
      <w:r w:rsidRPr="00F63C84">
        <w:rPr>
          <w:rFonts w:ascii="Franklin Gothic Book" w:hAnsi="Franklin Gothic Book"/>
        </w:rPr>
        <w:t>у</w:t>
      </w:r>
      <w:r w:rsidRPr="00F63C84">
        <w:rPr>
          <w:rFonts w:ascii="Franklin Gothic Book" w:hAnsi="Franklin Gothic Book"/>
        </w:rPr>
        <w:t>менты, подтверждающие правоспособность управляющего (управляющей комп</w:t>
      </w:r>
      <w:r w:rsidRPr="00F63C84">
        <w:rPr>
          <w:rFonts w:ascii="Franklin Gothic Book" w:hAnsi="Franklin Gothic Book"/>
        </w:rPr>
        <w:t>а</w:t>
      </w:r>
      <w:r w:rsidRPr="00F63C84">
        <w:rPr>
          <w:rFonts w:ascii="Franklin Gothic Book" w:hAnsi="Franklin Gothic Book"/>
        </w:rPr>
        <w:t>нии).</w:t>
      </w:r>
    </w:p>
    <w:p w:rsidR="00F63C84" w:rsidRP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И</w:t>
      </w:r>
      <w:r w:rsidR="00F63C84" w:rsidRPr="00F63C84">
        <w:rPr>
          <w:rFonts w:ascii="Franklin Gothic Book" w:hAnsi="Franklin Gothic Book"/>
        </w:rPr>
        <w:t xml:space="preserve">ностранные участники </w:t>
      </w:r>
      <w:r w:rsidR="00F63C84">
        <w:rPr>
          <w:rFonts w:ascii="Franklin Gothic Book" w:hAnsi="Franklin Gothic Book"/>
        </w:rPr>
        <w:t>закупки</w:t>
      </w:r>
      <w:r w:rsidR="00F63C84" w:rsidRPr="00F63C84">
        <w:rPr>
          <w:rFonts w:ascii="Franklin Gothic Book" w:hAnsi="Franklin Gothic Book"/>
        </w:rPr>
        <w:t xml:space="preserve"> предоставляют надлежащим образом завере</w:t>
      </w:r>
      <w:r w:rsidR="00F63C84" w:rsidRPr="00F63C84">
        <w:rPr>
          <w:rFonts w:ascii="Franklin Gothic Book" w:hAnsi="Franklin Gothic Book"/>
        </w:rPr>
        <w:t>н</w:t>
      </w:r>
      <w:r w:rsidR="00F63C84" w:rsidRPr="00F63C84">
        <w:rPr>
          <w:rFonts w:ascii="Franklin Gothic Book" w:hAnsi="Franklin Gothic Book"/>
        </w:rPr>
        <w:t>ный перевод на русский язык документов о государственной регистрации юрид</w:t>
      </w:r>
      <w:r w:rsidR="00F63C84" w:rsidRPr="00F63C84">
        <w:rPr>
          <w:rFonts w:ascii="Franklin Gothic Book" w:hAnsi="Franklin Gothic Book"/>
        </w:rPr>
        <w:t>и</w:t>
      </w:r>
      <w:r w:rsidR="00F63C84" w:rsidRPr="00F63C84">
        <w:rPr>
          <w:rFonts w:ascii="Franklin Gothic Book" w:hAnsi="Franklin Gothic Book"/>
        </w:rPr>
        <w:t>ческого лица или государственной регистрации физического лица в качестве и</w:t>
      </w:r>
      <w:r w:rsidR="00F63C84" w:rsidRPr="00F63C84">
        <w:rPr>
          <w:rFonts w:ascii="Franklin Gothic Book" w:hAnsi="Franklin Gothic Book"/>
        </w:rPr>
        <w:t>н</w:t>
      </w:r>
      <w:r w:rsidR="00F63C84" w:rsidRPr="00F63C84">
        <w:rPr>
          <w:rFonts w:ascii="Franklin Gothic Book" w:hAnsi="Franklin Gothic Book"/>
        </w:rPr>
        <w:t>дивидуального предпринимателя в соответствии с законодательством соотве</w:t>
      </w:r>
      <w:r w:rsidR="00F63C84" w:rsidRPr="00F63C84">
        <w:rPr>
          <w:rFonts w:ascii="Franklin Gothic Book" w:hAnsi="Franklin Gothic Book"/>
        </w:rPr>
        <w:t>т</w:t>
      </w:r>
      <w:r w:rsidR="00F63C84" w:rsidRPr="00F63C84">
        <w:rPr>
          <w:rFonts w:ascii="Franklin Gothic Book" w:hAnsi="Franklin Gothic Book"/>
        </w:rPr>
        <w:t>ствующего государства (для иностранного лица), полученные не ранее чем за два месяца до дня размещения на официальном сайте извещения о проведении з</w:t>
      </w:r>
      <w:r w:rsidR="00F63C84" w:rsidRPr="00F63C84">
        <w:rPr>
          <w:rFonts w:ascii="Franklin Gothic Book" w:hAnsi="Franklin Gothic Book"/>
        </w:rPr>
        <w:t>а</w:t>
      </w:r>
      <w:r w:rsidR="00F63C84" w:rsidRPr="00F63C84">
        <w:rPr>
          <w:rFonts w:ascii="Franklin Gothic Book" w:hAnsi="Franklin Gothic Book"/>
        </w:rPr>
        <w:t xml:space="preserve">купки; </w:t>
      </w:r>
    </w:p>
    <w:p w:rsidR="00F63C84" w:rsidRDefault="007949DF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Р</w:t>
      </w:r>
      <w:r w:rsidR="00F63C84" w:rsidRPr="00F63C84">
        <w:rPr>
          <w:rFonts w:ascii="Franklin Gothic Book" w:hAnsi="Franklin Gothic Book"/>
        </w:rPr>
        <w:t>ешение об одобрении ил</w:t>
      </w:r>
      <w:r w:rsidR="009E0D83">
        <w:rPr>
          <w:rFonts w:ascii="Franklin Gothic Book" w:hAnsi="Franklin Gothic Book"/>
        </w:rPr>
        <w:t xml:space="preserve">и о совершении крупной сделки, </w:t>
      </w:r>
      <w:r w:rsidR="00F63C84" w:rsidRPr="00F63C84">
        <w:rPr>
          <w:rFonts w:ascii="Franklin Gothic Book" w:hAnsi="Franklin Gothic Book"/>
        </w:rPr>
        <w:t>либо копия такого р</w:t>
      </w:r>
      <w:r w:rsidR="00F63C84" w:rsidRPr="00F63C84">
        <w:rPr>
          <w:rFonts w:ascii="Franklin Gothic Book" w:hAnsi="Franklin Gothic Book"/>
        </w:rPr>
        <w:t>е</w:t>
      </w:r>
      <w:r w:rsidR="00F63C84" w:rsidRPr="00F63C84">
        <w:rPr>
          <w:rFonts w:ascii="Franklin Gothic Book" w:hAnsi="Franklin Gothic Book"/>
        </w:rPr>
        <w:t>шения в случае, если требование о необходимости наличия такого решения для совершения крупной сделки установлено законодательством Российской Федер</w:t>
      </w:r>
      <w:r w:rsidR="00F63C84" w:rsidRPr="00F63C84">
        <w:rPr>
          <w:rFonts w:ascii="Franklin Gothic Book" w:hAnsi="Franklin Gothic Book"/>
        </w:rPr>
        <w:t>а</w:t>
      </w:r>
      <w:r w:rsidR="00F63C84" w:rsidRPr="00F63C84">
        <w:rPr>
          <w:rFonts w:ascii="Franklin Gothic Book" w:hAnsi="Franklin Gothic Book"/>
        </w:rPr>
        <w:t>ции, учредительными документами юридического лица и, если для участника  з</w:t>
      </w:r>
      <w:r w:rsidR="00F63C84" w:rsidRPr="00F63C84">
        <w:rPr>
          <w:rFonts w:ascii="Franklin Gothic Book" w:hAnsi="Franklin Gothic Book"/>
        </w:rPr>
        <w:t>а</w:t>
      </w:r>
      <w:r w:rsidR="00F63C84" w:rsidRPr="00F63C84">
        <w:rPr>
          <w:rFonts w:ascii="Franklin Gothic Book" w:hAnsi="Franklin Gothic Book"/>
        </w:rPr>
        <w:t>купки поставка товаров, выполнение работ, оказание услуг, являющихся предм</w:t>
      </w:r>
      <w:r w:rsidR="00F63C84" w:rsidRPr="00F63C84">
        <w:rPr>
          <w:rFonts w:ascii="Franklin Gothic Book" w:hAnsi="Franklin Gothic Book"/>
        </w:rPr>
        <w:t>е</w:t>
      </w:r>
      <w:r w:rsidR="00F63C84" w:rsidRPr="00F63C84">
        <w:rPr>
          <w:rFonts w:ascii="Franklin Gothic Book" w:hAnsi="Franklin Gothic Book"/>
        </w:rPr>
        <w:t>том догов</w:t>
      </w:r>
      <w:r w:rsidR="00F63C84">
        <w:rPr>
          <w:rFonts w:ascii="Franklin Gothic Book" w:hAnsi="Franklin Gothic Book"/>
        </w:rPr>
        <w:t>ора</w:t>
      </w:r>
      <w:r w:rsidR="00412529">
        <w:rPr>
          <w:rFonts w:ascii="Franklin Gothic Book" w:hAnsi="Franklin Gothic Book"/>
        </w:rPr>
        <w:t xml:space="preserve">, </w:t>
      </w:r>
      <w:r w:rsidR="00F63C84">
        <w:rPr>
          <w:rFonts w:ascii="Franklin Gothic Book" w:hAnsi="Franklin Gothic Book"/>
        </w:rPr>
        <w:t xml:space="preserve">являются крупной сделкой </w:t>
      </w:r>
      <w:r w:rsidR="00F63C84" w:rsidRPr="002E1014">
        <w:rPr>
          <w:rFonts w:ascii="Franklin Gothic Book" w:hAnsi="Franklin Gothic Book"/>
          <w:b/>
          <w:u w:val="single"/>
        </w:rPr>
        <w:t xml:space="preserve">или письмо, подписанное участником  закупки, что поставка товаров, выполнение работ, оказание услуг, </w:t>
      </w:r>
      <w:r w:rsidR="00412529">
        <w:rPr>
          <w:rFonts w:ascii="Franklin Gothic Book" w:hAnsi="Franklin Gothic Book"/>
          <w:b/>
          <w:u w:val="single"/>
        </w:rPr>
        <w:t xml:space="preserve">являющихся предметом договора, </w:t>
      </w:r>
      <w:r w:rsidR="00F63C84" w:rsidRPr="002E1014">
        <w:rPr>
          <w:rFonts w:ascii="Franklin Gothic Book" w:hAnsi="Franklin Gothic Book"/>
          <w:b/>
          <w:u w:val="single"/>
        </w:rPr>
        <w:t>не являются для данного участника крупной сделкой.</w:t>
      </w:r>
      <w:r w:rsidR="00F63C84" w:rsidRPr="00F63C84">
        <w:rPr>
          <w:rFonts w:ascii="Franklin Gothic Book" w:hAnsi="Franklin Gothic Book"/>
        </w:rPr>
        <w:t xml:space="preserve"> </w:t>
      </w:r>
    </w:p>
    <w:p w:rsidR="009E0D83" w:rsidRPr="009E0D83" w:rsidRDefault="009E0D83" w:rsidP="0032316F">
      <w:pPr>
        <w:numPr>
          <w:ilvl w:val="2"/>
          <w:numId w:val="14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9E0D83">
        <w:rPr>
          <w:rFonts w:ascii="Franklin Gothic Book" w:hAnsi="Franklin Gothic Book"/>
        </w:rPr>
        <w:t>В случае привлечения субподрядной организации, участник закупки в отношении каждой привлеченной субподрядной организации предоставляет заверенные участником закупки копии следующих документов:</w:t>
      </w:r>
    </w:p>
    <w:p w:rsidR="009E0D83" w:rsidRPr="0059329B" w:rsidRDefault="009E0D83" w:rsidP="0032316F">
      <w:pPr>
        <w:pStyle w:val="afff6"/>
        <w:numPr>
          <w:ilvl w:val="0"/>
          <w:numId w:val="24"/>
        </w:numPr>
        <w:ind w:left="1418" w:hanging="851"/>
        <w:jc w:val="both"/>
        <w:rPr>
          <w:rFonts w:ascii="Franklin Gothic Book" w:hAnsi="Franklin Gothic Book"/>
        </w:rPr>
      </w:pPr>
      <w:r w:rsidRPr="0059329B">
        <w:rPr>
          <w:rFonts w:ascii="Franklin Gothic Book" w:hAnsi="Franklin Gothic Book"/>
        </w:rPr>
        <w:t>анкета (форма №4);</w:t>
      </w:r>
    </w:p>
    <w:p w:rsidR="009E0D83" w:rsidRDefault="009E0D83" w:rsidP="0032316F">
      <w:pPr>
        <w:pStyle w:val="afff6"/>
        <w:numPr>
          <w:ilvl w:val="0"/>
          <w:numId w:val="24"/>
        </w:numPr>
        <w:ind w:left="1418" w:hanging="851"/>
        <w:jc w:val="both"/>
        <w:rPr>
          <w:rFonts w:ascii="Franklin Gothic Book" w:hAnsi="Franklin Gothic Book"/>
        </w:rPr>
      </w:pPr>
      <w:r w:rsidRPr="0059329B">
        <w:rPr>
          <w:rFonts w:ascii="Franklin Gothic Book" w:hAnsi="Franklin Gothic Book"/>
        </w:rPr>
        <w:t>декларация о соответствии критериям отнесения к субъектам малого и среднего предпринимательства (форма №</w:t>
      </w:r>
      <w:r w:rsidR="00840771">
        <w:rPr>
          <w:rFonts w:ascii="Franklin Gothic Book" w:hAnsi="Franklin Gothic Book"/>
        </w:rPr>
        <w:t>5</w:t>
      </w:r>
      <w:r w:rsidRPr="0059329B">
        <w:rPr>
          <w:rFonts w:ascii="Franklin Gothic Book" w:hAnsi="Franklin Gothic Book"/>
        </w:rPr>
        <w:t>);</w:t>
      </w:r>
    </w:p>
    <w:p w:rsidR="00444567" w:rsidRPr="00444567" w:rsidRDefault="00444567" w:rsidP="00444567">
      <w:pPr>
        <w:pStyle w:val="afff6"/>
        <w:numPr>
          <w:ilvl w:val="0"/>
          <w:numId w:val="24"/>
        </w:numPr>
        <w:ind w:hanging="873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с</w:t>
      </w:r>
      <w:r w:rsidRPr="00444567">
        <w:rPr>
          <w:rFonts w:ascii="Franklin Gothic Book" w:hAnsi="Franklin Gothic Book"/>
        </w:rPr>
        <w:t>ведения об опыте аналогичных работ за 2012-2014гг., и период 2015 г. (форма 6);</w:t>
      </w:r>
    </w:p>
    <w:p w:rsidR="00444567" w:rsidRPr="00444567" w:rsidRDefault="00444567" w:rsidP="00444567">
      <w:pPr>
        <w:pStyle w:val="afff6"/>
        <w:numPr>
          <w:ilvl w:val="0"/>
          <w:numId w:val="24"/>
        </w:numPr>
        <w:ind w:hanging="873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с</w:t>
      </w:r>
      <w:r w:rsidRPr="00444567">
        <w:rPr>
          <w:rFonts w:ascii="Franklin Gothic Book" w:hAnsi="Franklin Gothic Book"/>
        </w:rPr>
        <w:t>правка о наличии материально-технических ресурсов  (форма 7);</w:t>
      </w:r>
    </w:p>
    <w:p w:rsidR="009314D0" w:rsidRPr="009314D0" w:rsidRDefault="009314D0" w:rsidP="009314D0">
      <w:pPr>
        <w:pStyle w:val="afff6"/>
        <w:numPr>
          <w:ilvl w:val="0"/>
          <w:numId w:val="24"/>
        </w:numPr>
        <w:ind w:hanging="873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к</w:t>
      </w:r>
      <w:r w:rsidRPr="009314D0">
        <w:rPr>
          <w:rFonts w:ascii="Franklin Gothic Book" w:hAnsi="Franklin Gothic Book"/>
        </w:rPr>
        <w:t>опия свидетельства о допуске к определенному виду или видам работ, которые оказывают влияние на безопасность объектов капитального строительства с Пр</w:t>
      </w:r>
      <w:r w:rsidRPr="009314D0">
        <w:rPr>
          <w:rFonts w:ascii="Franklin Gothic Book" w:hAnsi="Franklin Gothic Book"/>
        </w:rPr>
        <w:t>и</w:t>
      </w:r>
      <w:r w:rsidRPr="009314D0">
        <w:rPr>
          <w:rFonts w:ascii="Franklin Gothic Book" w:hAnsi="Franklin Gothic Book"/>
        </w:rPr>
        <w:t>ложением №1, в котором указан вид разрешенных работ:</w:t>
      </w:r>
    </w:p>
    <w:p w:rsidR="009314D0" w:rsidRPr="009314D0" w:rsidRDefault="009314D0" w:rsidP="009314D0">
      <w:pPr>
        <w:pStyle w:val="afff6"/>
        <w:ind w:left="1440"/>
        <w:jc w:val="both"/>
        <w:rPr>
          <w:rFonts w:ascii="Franklin Gothic Book" w:hAnsi="Franklin Gothic Book"/>
        </w:rPr>
      </w:pPr>
      <w:r w:rsidRPr="009314D0">
        <w:rPr>
          <w:rFonts w:ascii="Franklin Gothic Book" w:hAnsi="Franklin Gothic Book"/>
        </w:rPr>
        <w:t>- п. 16.1 «Укладка трубопроводов водопроводных»;</w:t>
      </w:r>
    </w:p>
    <w:p w:rsidR="009314D0" w:rsidRPr="009314D0" w:rsidRDefault="009314D0" w:rsidP="009314D0">
      <w:pPr>
        <w:pStyle w:val="afff6"/>
        <w:ind w:left="1440"/>
        <w:jc w:val="both"/>
        <w:rPr>
          <w:rFonts w:ascii="Franklin Gothic Book" w:hAnsi="Franklin Gothic Book"/>
        </w:rPr>
      </w:pPr>
      <w:r w:rsidRPr="009314D0">
        <w:rPr>
          <w:rFonts w:ascii="Franklin Gothic Book" w:hAnsi="Franklin Gothic Book"/>
        </w:rPr>
        <w:t>- п. 16.2 «Монтаж и демонтаж запорной арматуры и оборудования водопроводных сетей»;</w:t>
      </w:r>
    </w:p>
    <w:p w:rsidR="009314D0" w:rsidRPr="009314D0" w:rsidRDefault="009314D0" w:rsidP="009314D0">
      <w:pPr>
        <w:pStyle w:val="afff6"/>
        <w:ind w:left="1440"/>
        <w:jc w:val="both"/>
        <w:rPr>
          <w:rFonts w:ascii="Franklin Gothic Book" w:hAnsi="Franklin Gothic Book"/>
        </w:rPr>
      </w:pPr>
      <w:r w:rsidRPr="009314D0">
        <w:rPr>
          <w:rFonts w:ascii="Franklin Gothic Book" w:hAnsi="Franklin Gothic Book"/>
        </w:rPr>
        <w:t>- п. 16.3 «Устройство водопроводных колодцев», оголовков, гасителей водосборов;</w:t>
      </w:r>
    </w:p>
    <w:p w:rsidR="009314D0" w:rsidRDefault="009314D0" w:rsidP="009314D0">
      <w:pPr>
        <w:pStyle w:val="afff6"/>
        <w:ind w:left="1418"/>
        <w:jc w:val="both"/>
        <w:rPr>
          <w:rFonts w:ascii="Franklin Gothic Book" w:hAnsi="Franklin Gothic Book"/>
        </w:rPr>
      </w:pPr>
    </w:p>
    <w:p w:rsidR="009E0D83" w:rsidRPr="0059329B" w:rsidRDefault="009E0D83" w:rsidP="0032316F">
      <w:pPr>
        <w:pStyle w:val="afff6"/>
        <w:numPr>
          <w:ilvl w:val="0"/>
          <w:numId w:val="24"/>
        </w:numPr>
        <w:ind w:left="1418" w:hanging="851"/>
        <w:jc w:val="both"/>
        <w:rPr>
          <w:rFonts w:ascii="Franklin Gothic Book" w:hAnsi="Franklin Gothic Book"/>
        </w:rPr>
      </w:pPr>
      <w:r w:rsidRPr="0059329B">
        <w:rPr>
          <w:rFonts w:ascii="Franklin Gothic Book" w:hAnsi="Franklin Gothic Book"/>
        </w:rPr>
        <w:t>копия выписки из единого государственного реестра юридических лиц/индивидуальных предпринимателей, содержащая информацию о юридич</w:t>
      </w:r>
      <w:r w:rsidRPr="0059329B">
        <w:rPr>
          <w:rFonts w:ascii="Franklin Gothic Book" w:hAnsi="Franklin Gothic Book"/>
        </w:rPr>
        <w:t>е</w:t>
      </w:r>
      <w:r w:rsidRPr="0059329B">
        <w:rPr>
          <w:rFonts w:ascii="Franklin Gothic Book" w:hAnsi="Franklin Gothic Book"/>
        </w:rPr>
        <w:t>ском лице/индивидуальном предпринимателе, заверенная участником закупки и  полученная не ранее чем за тридцать календарных дней до даты  размещения на официальном сайте извещения о проведении закупки;</w:t>
      </w:r>
    </w:p>
    <w:p w:rsidR="009E0D83" w:rsidRPr="0059329B" w:rsidRDefault="009E0D83" w:rsidP="0032316F">
      <w:pPr>
        <w:pStyle w:val="afff6"/>
        <w:numPr>
          <w:ilvl w:val="0"/>
          <w:numId w:val="24"/>
        </w:numPr>
        <w:ind w:left="1418" w:hanging="851"/>
        <w:jc w:val="both"/>
        <w:rPr>
          <w:rFonts w:ascii="Franklin Gothic Book" w:hAnsi="Franklin Gothic Book"/>
        </w:rPr>
      </w:pPr>
      <w:r w:rsidRPr="0059329B">
        <w:rPr>
          <w:rFonts w:ascii="Franklin Gothic Book" w:hAnsi="Franklin Gothic Book"/>
        </w:rPr>
        <w:lastRenderedPageBreak/>
        <w:t>копия документ</w:t>
      </w:r>
      <w:r w:rsidR="00412529">
        <w:rPr>
          <w:rFonts w:ascii="Franklin Gothic Book" w:hAnsi="Franklin Gothic Book"/>
        </w:rPr>
        <w:t>а о государственной регистрации</w:t>
      </w:r>
      <w:r w:rsidRPr="0059329B">
        <w:rPr>
          <w:rFonts w:ascii="Franklin Gothic Book" w:hAnsi="Franklin Gothic Book"/>
        </w:rPr>
        <w:t xml:space="preserve"> юридического </w:t>
      </w:r>
      <w:proofErr w:type="gramStart"/>
      <w:r w:rsidRPr="0059329B">
        <w:rPr>
          <w:rFonts w:ascii="Franklin Gothic Book" w:hAnsi="Franklin Gothic Book"/>
        </w:rPr>
        <w:t>ли-</w:t>
      </w:r>
      <w:proofErr w:type="spellStart"/>
      <w:r w:rsidRPr="0059329B">
        <w:rPr>
          <w:rFonts w:ascii="Franklin Gothic Book" w:hAnsi="Franklin Gothic Book"/>
        </w:rPr>
        <w:t>ца</w:t>
      </w:r>
      <w:proofErr w:type="spellEnd"/>
      <w:proofErr w:type="gramEnd"/>
      <w:r w:rsidRPr="0059329B">
        <w:rPr>
          <w:rFonts w:ascii="Franklin Gothic Book" w:hAnsi="Franklin Gothic Book"/>
        </w:rPr>
        <w:t>/индивидуального предпринимателя (свидетельство о  регистрации в ЕГРЮЛ/ЕГРИП);</w:t>
      </w:r>
    </w:p>
    <w:p w:rsidR="009E0D83" w:rsidRPr="0059329B" w:rsidRDefault="009E0D83" w:rsidP="0032316F">
      <w:pPr>
        <w:pStyle w:val="afff6"/>
        <w:numPr>
          <w:ilvl w:val="0"/>
          <w:numId w:val="24"/>
        </w:numPr>
        <w:ind w:left="1418" w:hanging="851"/>
        <w:jc w:val="both"/>
        <w:rPr>
          <w:rFonts w:ascii="Franklin Gothic Book" w:hAnsi="Franklin Gothic Book"/>
        </w:rPr>
      </w:pPr>
      <w:r w:rsidRPr="0059329B">
        <w:rPr>
          <w:rFonts w:ascii="Franklin Gothic Book" w:hAnsi="Franklin Gothic Book"/>
        </w:rPr>
        <w:t>копия свидетельства о постановке участника закупки на налоговый учет;</w:t>
      </w:r>
    </w:p>
    <w:p w:rsidR="009E0D83" w:rsidRPr="00E27A66" w:rsidRDefault="009E0D83" w:rsidP="0032316F">
      <w:pPr>
        <w:pStyle w:val="afff6"/>
        <w:numPr>
          <w:ilvl w:val="0"/>
          <w:numId w:val="24"/>
        </w:numPr>
        <w:ind w:left="1418" w:hanging="851"/>
        <w:jc w:val="both"/>
        <w:rPr>
          <w:rFonts w:ascii="Franklin Gothic Book" w:hAnsi="Franklin Gothic Book"/>
        </w:rPr>
      </w:pPr>
      <w:r w:rsidRPr="0059329B">
        <w:rPr>
          <w:rFonts w:ascii="Franklin Gothic Book" w:hAnsi="Franklin Gothic Book"/>
        </w:rPr>
        <w:t>копии учредительных документов участника, юридического лица (устав, измен</w:t>
      </w:r>
      <w:r w:rsidRPr="0059329B">
        <w:rPr>
          <w:rFonts w:ascii="Franklin Gothic Book" w:hAnsi="Franklin Gothic Book"/>
        </w:rPr>
        <w:t>е</w:t>
      </w:r>
      <w:r>
        <w:rPr>
          <w:rFonts w:ascii="Franklin Gothic Book" w:hAnsi="Franklin Gothic Book"/>
        </w:rPr>
        <w:t>ния в устав).</w:t>
      </w:r>
    </w:p>
    <w:p w:rsidR="00D43F77" w:rsidRDefault="00D43F77" w:rsidP="00A03404">
      <w:pPr>
        <w:pStyle w:val="afff6"/>
        <w:ind w:left="720"/>
        <w:rPr>
          <w:rFonts w:ascii="Franklin Gothic Book" w:hAnsi="Franklin Gothic Book"/>
        </w:rPr>
      </w:pPr>
    </w:p>
    <w:p w:rsidR="00444567" w:rsidRPr="006A3651" w:rsidRDefault="00444567" w:rsidP="00A03404">
      <w:pPr>
        <w:pStyle w:val="afff6"/>
        <w:ind w:left="720"/>
        <w:rPr>
          <w:rFonts w:ascii="Franklin Gothic Book" w:hAnsi="Franklin Gothic Book"/>
        </w:rPr>
      </w:pPr>
    </w:p>
    <w:p w:rsidR="00FD2947" w:rsidRPr="00B22D5B" w:rsidRDefault="00C26E70" w:rsidP="0032316F">
      <w:pPr>
        <w:pStyle w:val="afff6"/>
        <w:numPr>
          <w:ilvl w:val="0"/>
          <w:numId w:val="14"/>
        </w:numPr>
        <w:jc w:val="both"/>
        <w:rPr>
          <w:rFonts w:ascii="Franklin Gothic Book" w:hAnsi="Franklin Gothic Book"/>
          <w:b/>
          <w:color w:val="FF0000"/>
        </w:rPr>
      </w:pPr>
      <w:r w:rsidRPr="00C26E70">
        <w:rPr>
          <w:rFonts w:ascii="Franklin Gothic Book" w:hAnsi="Franklin Gothic Book"/>
          <w:b/>
        </w:rPr>
        <w:t>Объем выполнения работ</w:t>
      </w:r>
      <w:r w:rsidR="00D43F77" w:rsidRPr="007949DF">
        <w:rPr>
          <w:rFonts w:ascii="Franklin Gothic Book" w:hAnsi="Franklin Gothic Book"/>
          <w:b/>
        </w:rPr>
        <w:t>.</w:t>
      </w:r>
    </w:p>
    <w:p w:rsidR="008F59E6" w:rsidRPr="00B22D5B" w:rsidRDefault="008F59E6" w:rsidP="00B22D5B">
      <w:pPr>
        <w:jc w:val="both"/>
        <w:rPr>
          <w:rFonts w:ascii="Franklin Gothic Book" w:hAnsi="Franklin Gothic Book"/>
          <w:b/>
          <w:color w:val="FF0000"/>
        </w:rPr>
      </w:pPr>
    </w:p>
    <w:p w:rsidR="00A743C4" w:rsidRPr="005405E0" w:rsidRDefault="00A743C4" w:rsidP="00A743C4">
      <w:pPr>
        <w:jc w:val="center"/>
        <w:rPr>
          <w:rFonts w:ascii="Franklin Gothic Book" w:eastAsiaTheme="minorHAnsi" w:hAnsi="Franklin Gothic Book"/>
          <w:lang w:eastAsia="en-US"/>
        </w:rPr>
      </w:pPr>
    </w:p>
    <w:p w:rsidR="00A743C4" w:rsidRPr="005405E0" w:rsidRDefault="00A743C4" w:rsidP="00A743C4">
      <w:pPr>
        <w:jc w:val="center"/>
        <w:rPr>
          <w:rFonts w:ascii="Franklin Gothic Book" w:eastAsiaTheme="minorHAnsi" w:hAnsi="Franklin Gothic Book"/>
          <w:lang w:eastAsia="en-US"/>
        </w:rPr>
      </w:pPr>
      <w:r w:rsidRPr="005405E0">
        <w:rPr>
          <w:rFonts w:ascii="Franklin Gothic Book" w:eastAsiaTheme="minorHAnsi" w:hAnsi="Franklin Gothic Book"/>
          <w:lang w:eastAsia="en-US"/>
        </w:rPr>
        <w:t xml:space="preserve">ТЕХНИЧЕСКОЕ ЗАДАНИЕ </w:t>
      </w:r>
    </w:p>
    <w:p w:rsidR="00444567" w:rsidRPr="00444567" w:rsidRDefault="00444567" w:rsidP="00444567">
      <w:pPr>
        <w:jc w:val="center"/>
        <w:rPr>
          <w:rFonts w:ascii="Franklin Gothic Book" w:hAnsi="Franklin Gothic Book"/>
        </w:rPr>
      </w:pPr>
      <w:r w:rsidRPr="00444567">
        <w:rPr>
          <w:rFonts w:ascii="Franklin Gothic Book" w:hAnsi="Franklin Gothic Book"/>
        </w:rPr>
        <w:t>Ремонт участка водопровода питьевой воды (инв. №33583) на территории Широкого пирса №2 в районе склада №14</w:t>
      </w:r>
    </w:p>
    <w:p w:rsidR="00A743C4" w:rsidRPr="00405849" w:rsidRDefault="00A743C4" w:rsidP="00444567">
      <w:pPr>
        <w:ind w:right="57"/>
        <w:rPr>
          <w:rFonts w:ascii="Franklin Gothic Book" w:hAnsi="Franklin Gothic Book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588"/>
        <w:gridCol w:w="2920"/>
        <w:gridCol w:w="6806"/>
      </w:tblGrid>
      <w:tr w:rsidR="00444567" w:rsidRPr="00444567" w:rsidTr="003A7FC9">
        <w:trPr>
          <w:trHeight w:val="381"/>
          <w:tblHeader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b/>
                <w:lang w:eastAsia="ar-SA"/>
              </w:rPr>
            </w:pPr>
            <w:r w:rsidRPr="00444567">
              <w:rPr>
                <w:rFonts w:ascii="Franklin Gothic Book" w:hAnsi="Franklin Gothic Book"/>
                <w:b/>
                <w:lang w:eastAsia="ar-SA"/>
              </w:rPr>
              <w:t>Перечень основных данных и требований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b/>
                <w:lang w:eastAsia="ar-SA"/>
              </w:rPr>
              <w:t>Основные данные и требования</w:t>
            </w:r>
          </w:p>
        </w:tc>
      </w:tr>
      <w:tr w:rsidR="00444567" w:rsidRPr="00444567" w:rsidTr="003A7FC9">
        <w:trPr>
          <w:trHeight w:val="81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Наименование объекта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LineNumbers/>
              <w:tabs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Ремонт  участка водопровода питьевой воды  (инв. № 33583) на территории Широкого пирса № 2 в районе склада №14, </w:t>
            </w:r>
            <w:r w:rsidR="00855911">
              <w:rPr>
                <w:rFonts w:ascii="Franklin Gothic Book" w:hAnsi="Franklin Gothic Book"/>
                <w:lang w:eastAsia="ar-SA"/>
              </w:rPr>
              <w:t>П</w:t>
            </w:r>
            <w:r w:rsidRPr="00444567">
              <w:rPr>
                <w:rFonts w:ascii="Franklin Gothic Book" w:hAnsi="Franklin Gothic Book"/>
                <w:lang w:eastAsia="ar-SA"/>
              </w:rPr>
              <w:t>АО «НМТП».</w:t>
            </w:r>
            <w:r w:rsidRPr="00444567">
              <w:rPr>
                <w:rFonts w:ascii="Franklin Gothic Book" w:hAnsi="Franklin Gothic Book"/>
                <w:lang w:eastAsia="ar-SA"/>
              </w:rPr>
              <w:tab/>
            </w:r>
            <w:r w:rsidRPr="00444567">
              <w:rPr>
                <w:rFonts w:ascii="Franklin Gothic Book" w:hAnsi="Franklin Gothic Book"/>
                <w:lang w:eastAsia="ar-SA"/>
              </w:rPr>
              <w:tab/>
            </w:r>
            <w:r w:rsidRPr="00444567">
              <w:rPr>
                <w:rFonts w:ascii="Franklin Gothic Book" w:hAnsi="Franklin Gothic Book"/>
                <w:lang w:eastAsia="ar-SA"/>
              </w:rPr>
              <w:tab/>
            </w:r>
          </w:p>
        </w:tc>
      </w:tr>
      <w:tr w:rsidR="00444567" w:rsidRPr="00444567" w:rsidTr="003A7FC9">
        <w:trPr>
          <w:trHeight w:val="60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LineNumbers/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Основание для проведения работ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2.1. Акт технического обследования от 19.05.2015 г. №  2421/19-5 участка водопровода питьевой воды  (инв. № 33583) на территории Широкого пирса № 2 в районе склада №14. </w:t>
            </w:r>
          </w:p>
        </w:tc>
      </w:tr>
      <w:tr w:rsidR="00444567" w:rsidRPr="00444567" w:rsidTr="003A7FC9">
        <w:trPr>
          <w:trHeight w:val="55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Заказчик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567" w:rsidRPr="00444567" w:rsidRDefault="00855911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>
              <w:rPr>
                <w:rFonts w:ascii="Franklin Gothic Book" w:hAnsi="Franklin Gothic Book"/>
                <w:lang w:eastAsia="ar-SA"/>
              </w:rPr>
              <w:t>Публичное</w:t>
            </w:r>
            <w:r w:rsidR="00444567" w:rsidRPr="00444567">
              <w:rPr>
                <w:rFonts w:ascii="Franklin Gothic Book" w:hAnsi="Franklin Gothic Book"/>
                <w:lang w:eastAsia="ar-SA"/>
              </w:rPr>
              <w:t xml:space="preserve"> акционерное общество «Новороссийский морской торговый порт».</w:t>
            </w:r>
          </w:p>
        </w:tc>
      </w:tr>
      <w:tr w:rsidR="00444567" w:rsidRPr="00444567" w:rsidTr="003A7FC9">
        <w:trPr>
          <w:trHeight w:val="55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Генеральный подрядчик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</w:rPr>
              <w:t>Определяется  на основании конкурентных процедур.</w:t>
            </w:r>
          </w:p>
        </w:tc>
      </w:tr>
      <w:tr w:rsidR="00444567" w:rsidRPr="00444567" w:rsidTr="003A7FC9">
        <w:trPr>
          <w:trHeight w:val="41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Вид строительства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Текущий ремонт. </w:t>
            </w:r>
          </w:p>
        </w:tc>
      </w:tr>
      <w:tr w:rsidR="00444567" w:rsidRPr="00444567" w:rsidTr="003A7FC9">
        <w:trPr>
          <w:trHeight w:val="416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 6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Расположение объекта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г. Новороссийск, ул. </w:t>
            </w:r>
            <w:proofErr w:type="gramStart"/>
            <w:r w:rsidRPr="00444567">
              <w:rPr>
                <w:rFonts w:ascii="Franklin Gothic Book" w:hAnsi="Franklin Gothic Book"/>
                <w:lang w:eastAsia="ar-SA"/>
              </w:rPr>
              <w:t>Портовая</w:t>
            </w:r>
            <w:proofErr w:type="gramEnd"/>
            <w:r w:rsidRPr="00444567">
              <w:rPr>
                <w:rFonts w:ascii="Franklin Gothic Book" w:hAnsi="Franklin Gothic Book"/>
                <w:lang w:eastAsia="ar-SA"/>
              </w:rPr>
              <w:t xml:space="preserve"> 14,  Широкий пирс № 2 </w:t>
            </w:r>
          </w:p>
        </w:tc>
      </w:tr>
      <w:tr w:rsidR="00444567" w:rsidRPr="00444567" w:rsidTr="003A7FC9">
        <w:trPr>
          <w:trHeight w:val="6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7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Срок начала и окончания работ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 </w:t>
            </w:r>
            <w:r w:rsidRPr="00444567">
              <w:rPr>
                <w:rFonts w:ascii="Franklin Gothic Book" w:hAnsi="Franklin Gothic Book"/>
              </w:rPr>
              <w:t xml:space="preserve">45 календарных дней </w:t>
            </w:r>
            <w:proofErr w:type="gramStart"/>
            <w:r w:rsidRPr="00444567">
              <w:rPr>
                <w:rFonts w:ascii="Franklin Gothic Book" w:hAnsi="Franklin Gothic Book"/>
              </w:rPr>
              <w:t>с даты подписания</w:t>
            </w:r>
            <w:proofErr w:type="gramEnd"/>
            <w:r w:rsidRPr="00444567">
              <w:rPr>
                <w:rFonts w:ascii="Franklin Gothic Book" w:hAnsi="Franklin Gothic Book"/>
              </w:rPr>
              <w:t xml:space="preserve"> договора.</w:t>
            </w:r>
          </w:p>
        </w:tc>
      </w:tr>
      <w:tr w:rsidR="00444567" w:rsidRPr="00444567" w:rsidTr="003A7FC9">
        <w:trPr>
          <w:trHeight w:val="76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8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Особые условия заказчика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Работы производятся в условиях действующего предприятия.</w:t>
            </w:r>
          </w:p>
        </w:tc>
      </w:tr>
      <w:tr w:rsidR="00444567" w:rsidRPr="00444567" w:rsidTr="003A7FC9">
        <w:trPr>
          <w:trHeight w:val="125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9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Основные требования к участнику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9.1 Наличие необходимого оборудования, технологической оснастки, средств обеспечения безопасности, средств контроля и измерений для обеспечения выполнения работ.</w:t>
            </w:r>
          </w:p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9.2.Согласование с Заказчиком  субподрядных организаций.</w:t>
            </w:r>
          </w:p>
        </w:tc>
      </w:tr>
      <w:tr w:rsidR="00444567" w:rsidRPr="00444567" w:rsidTr="003A7FC9">
        <w:trPr>
          <w:trHeight w:val="109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10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Работы, выполняемые подрядчиком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567" w:rsidRPr="00444567" w:rsidRDefault="00444567" w:rsidP="00444567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Перечень выполняемых работ:</w:t>
            </w:r>
          </w:p>
          <w:p w:rsidR="00444567" w:rsidRPr="00444567" w:rsidRDefault="00444567" w:rsidP="00444567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1). Выполнить демонтаж стальной водопроводной трубы </w:t>
            </w:r>
            <w:r w:rsidRPr="00444567">
              <w:rPr>
                <w:rFonts w:ascii="Franklin Gothic Book" w:hAnsi="Franklin Gothic Book"/>
                <w:lang w:val="en-US" w:eastAsia="ar-SA"/>
              </w:rPr>
              <w:t>d</w:t>
            </w:r>
            <w:r w:rsidRPr="00444567">
              <w:rPr>
                <w:rFonts w:ascii="Franklin Gothic Book" w:hAnsi="Franklin Gothic Book"/>
                <w:lang w:eastAsia="ar-SA"/>
              </w:rPr>
              <w:t>-150мм.</w:t>
            </w:r>
          </w:p>
          <w:p w:rsidR="00444567" w:rsidRPr="00444567" w:rsidRDefault="00444567" w:rsidP="00444567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2).  Выполнить демонтаж фасонных частей трубопровода.</w:t>
            </w:r>
          </w:p>
          <w:p w:rsidR="00444567" w:rsidRPr="00444567" w:rsidRDefault="00444567" w:rsidP="00444567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3).  Выполнить замену пожарного гидранта.</w:t>
            </w:r>
          </w:p>
          <w:p w:rsidR="00444567" w:rsidRPr="00444567" w:rsidRDefault="00444567" w:rsidP="00444567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4). Выполнить прокладку полиэтиленовой трубы d-100мм с полным комплексом работ.</w:t>
            </w:r>
          </w:p>
          <w:p w:rsidR="00444567" w:rsidRPr="00444567" w:rsidRDefault="00444567" w:rsidP="00444567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5). Выполнить врезку трубопровода в существующие сети.</w:t>
            </w:r>
          </w:p>
          <w:p w:rsidR="00444567" w:rsidRPr="00444567" w:rsidRDefault="00444567" w:rsidP="00444567">
            <w:pPr>
              <w:tabs>
                <w:tab w:val="left" w:pos="1047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Работы необходимо выполнить в полном объеме согласно:</w:t>
            </w:r>
          </w:p>
          <w:p w:rsidR="00444567" w:rsidRPr="00444567" w:rsidRDefault="00444567" w:rsidP="00444567">
            <w:pPr>
              <w:tabs>
                <w:tab w:val="left" w:pos="1047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- Ведомости объемов работ, схемы (приложение № 2, прил</w:t>
            </w:r>
            <w:r w:rsidRPr="00444567">
              <w:rPr>
                <w:rFonts w:ascii="Franklin Gothic Book" w:hAnsi="Franklin Gothic Book"/>
              </w:rPr>
              <w:t>о</w:t>
            </w:r>
            <w:r w:rsidRPr="00444567">
              <w:rPr>
                <w:rFonts w:ascii="Franklin Gothic Book" w:hAnsi="Franklin Gothic Book"/>
              </w:rPr>
              <w:t>жению № 3 к техническому заданию).</w:t>
            </w:r>
          </w:p>
          <w:p w:rsidR="00444567" w:rsidRPr="00444567" w:rsidRDefault="00444567" w:rsidP="00444567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u w:val="single"/>
                <w:lang w:eastAsia="ar-SA"/>
              </w:rPr>
              <w:t>Примечание:</w:t>
            </w:r>
            <w:r w:rsidRPr="00444567">
              <w:rPr>
                <w:rFonts w:ascii="Franklin Gothic Book" w:hAnsi="Franklin Gothic Book"/>
                <w:lang w:eastAsia="ar-SA"/>
              </w:rPr>
              <w:t xml:space="preserve"> Всё оборудование и </w:t>
            </w:r>
            <w:proofErr w:type="gramStart"/>
            <w:r w:rsidRPr="00444567">
              <w:rPr>
                <w:rFonts w:ascii="Franklin Gothic Book" w:hAnsi="Franklin Gothic Book"/>
                <w:lang w:eastAsia="ar-SA"/>
              </w:rPr>
              <w:t>материалы,  использующиеся для выполнения работы поставляются</w:t>
            </w:r>
            <w:proofErr w:type="gramEnd"/>
            <w:r w:rsidRPr="00444567">
              <w:rPr>
                <w:rFonts w:ascii="Franklin Gothic Book" w:hAnsi="Franklin Gothic Book"/>
                <w:lang w:eastAsia="ar-SA"/>
              </w:rPr>
              <w:t xml:space="preserve"> </w:t>
            </w:r>
            <w:r w:rsidRPr="00444567">
              <w:rPr>
                <w:rFonts w:ascii="Franklin Gothic Book" w:hAnsi="Franklin Gothic Book"/>
                <w:lang w:eastAsia="ar-SA"/>
              </w:rPr>
              <w:lastRenderedPageBreak/>
              <w:t>Подрядчиком.</w:t>
            </w:r>
          </w:p>
        </w:tc>
      </w:tr>
      <w:tr w:rsidR="00444567" w:rsidRPr="00444567" w:rsidTr="003A7FC9">
        <w:trPr>
          <w:trHeight w:val="1061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lastRenderedPageBreak/>
              <w:t>11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Гарантийный период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Гарантийный период на  работы должен составлять не менее   2-х лет (с момента подписания акта выполненных работ). </w:t>
            </w:r>
          </w:p>
        </w:tc>
      </w:tr>
      <w:tr w:rsidR="00444567" w:rsidRPr="00444567" w:rsidTr="003A7FC9">
        <w:trPr>
          <w:trHeight w:val="112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Требования к производству работ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tabs>
                <w:tab w:val="num" w:pos="34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12.1. Обеспечить в ходе работ выполнения требований зак</w:t>
            </w:r>
            <w:r w:rsidRPr="00444567">
              <w:rPr>
                <w:rFonts w:ascii="Franklin Gothic Book" w:hAnsi="Franklin Gothic Book"/>
              </w:rPr>
              <w:t>о</w:t>
            </w:r>
            <w:r w:rsidRPr="00444567">
              <w:rPr>
                <w:rFonts w:ascii="Franklin Gothic Book" w:hAnsi="Franklin Gothic Book"/>
              </w:rPr>
              <w:t>нодательства в области пожарной безопасности, действующих санитарных и строительных норм и правил.</w:t>
            </w:r>
          </w:p>
          <w:p w:rsidR="00444567" w:rsidRPr="00444567" w:rsidRDefault="00444567" w:rsidP="00444567">
            <w:pPr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12.2. Работы должны выполняться с соблюдением норм от</w:t>
            </w:r>
            <w:r w:rsidRPr="00444567">
              <w:rPr>
                <w:rFonts w:ascii="Franklin Gothic Book" w:hAnsi="Franklin Gothic Book"/>
              </w:rPr>
              <w:t>е</w:t>
            </w:r>
            <w:r w:rsidRPr="00444567">
              <w:rPr>
                <w:rFonts w:ascii="Franklin Gothic Book" w:hAnsi="Franklin Gothic Book"/>
              </w:rPr>
              <w:t>чественных стандартов и правил.</w:t>
            </w:r>
          </w:p>
          <w:p w:rsidR="00444567" w:rsidRPr="00444567" w:rsidRDefault="00444567" w:rsidP="00444567">
            <w:pPr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12.3. Все работы выполняются иждивением Подрядчика - его силами и средствами, в случае привлечения субподрядных о</w:t>
            </w:r>
            <w:r w:rsidRPr="00444567">
              <w:rPr>
                <w:rFonts w:ascii="Franklin Gothic Book" w:hAnsi="Franklin Gothic Book"/>
              </w:rPr>
              <w:t>р</w:t>
            </w:r>
            <w:r w:rsidRPr="00444567">
              <w:rPr>
                <w:rFonts w:ascii="Franklin Gothic Book" w:hAnsi="Franklin Gothic Book"/>
              </w:rPr>
              <w:t xml:space="preserve">ганизаций согласовать их с Заказчиком. </w:t>
            </w:r>
          </w:p>
          <w:p w:rsidR="00444567" w:rsidRPr="00444567" w:rsidRDefault="00444567" w:rsidP="00444567">
            <w:pPr>
              <w:tabs>
                <w:tab w:val="num" w:pos="34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12.4. После выполнения работ Подрядчик предоставляет З</w:t>
            </w:r>
            <w:r w:rsidRPr="00444567">
              <w:rPr>
                <w:rFonts w:ascii="Franklin Gothic Book" w:hAnsi="Franklin Gothic Book"/>
              </w:rPr>
              <w:t>а</w:t>
            </w:r>
            <w:r w:rsidRPr="00444567">
              <w:rPr>
                <w:rFonts w:ascii="Franklin Gothic Book" w:hAnsi="Franklin Gothic Book"/>
              </w:rPr>
              <w:t>казчику исполнительную  документацию в полном объеме.</w:t>
            </w:r>
          </w:p>
          <w:p w:rsidR="00444567" w:rsidRPr="00444567" w:rsidRDefault="00444567" w:rsidP="00444567">
            <w:pPr>
              <w:tabs>
                <w:tab w:val="num" w:pos="34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12.5. За свой счет и своими силами производить защиту (надежное укрытие) механизмов, датчиков, приборов, ман</w:t>
            </w:r>
            <w:r w:rsidRPr="00444567">
              <w:rPr>
                <w:rFonts w:ascii="Franklin Gothic Book" w:hAnsi="Franklin Gothic Book"/>
              </w:rPr>
              <w:t>о</w:t>
            </w:r>
            <w:r w:rsidRPr="00444567">
              <w:rPr>
                <w:rFonts w:ascii="Franklin Gothic Book" w:hAnsi="Franklin Gothic Book"/>
              </w:rPr>
              <w:t xml:space="preserve">метров, светильников, </w:t>
            </w:r>
            <w:proofErr w:type="gramStart"/>
            <w:r w:rsidRPr="00444567">
              <w:rPr>
                <w:rFonts w:ascii="Franklin Gothic Book" w:hAnsi="Franklin Gothic Book"/>
              </w:rPr>
              <w:t>конструкций</w:t>
            </w:r>
            <w:proofErr w:type="gramEnd"/>
            <w:r w:rsidRPr="00444567">
              <w:rPr>
                <w:rFonts w:ascii="Franklin Gothic Book" w:hAnsi="Franklin Gothic Book"/>
              </w:rPr>
              <w:t xml:space="preserve"> не подпадающих под р</w:t>
            </w:r>
            <w:r w:rsidRPr="00444567">
              <w:rPr>
                <w:rFonts w:ascii="Franklin Gothic Book" w:hAnsi="Franklin Gothic Book"/>
              </w:rPr>
              <w:t>е</w:t>
            </w:r>
            <w:r w:rsidRPr="00444567">
              <w:rPr>
                <w:rFonts w:ascii="Franklin Gothic Book" w:hAnsi="Franklin Gothic Book"/>
              </w:rPr>
              <w:t>монт, от возможного повреждения в зоне проведения работ.</w:t>
            </w:r>
          </w:p>
          <w:p w:rsidR="00444567" w:rsidRPr="00444567" w:rsidRDefault="00444567" w:rsidP="00444567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</w:rPr>
              <w:t>12.6. Ежедневно, после окончания проведения работ, обеспечивать уборку зоны ведения работы с вывозом образовавшегося мусора с территории.</w:t>
            </w:r>
          </w:p>
        </w:tc>
      </w:tr>
      <w:tr w:rsidR="00444567" w:rsidRPr="00444567" w:rsidTr="003A7FC9">
        <w:trPr>
          <w:trHeight w:val="66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4567" w:rsidRPr="00444567" w:rsidRDefault="00444567" w:rsidP="00444567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13</w:t>
            </w:r>
          </w:p>
        </w:tc>
        <w:tc>
          <w:tcPr>
            <w:tcW w:w="2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Требования к сметной документации</w:t>
            </w:r>
          </w:p>
        </w:tc>
        <w:tc>
          <w:tcPr>
            <w:tcW w:w="6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567" w:rsidRPr="00444567" w:rsidRDefault="00444567" w:rsidP="00444567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Сметную документацию составить в соответствии с МДС 81-35.2004г. по сборникам, включенным в реестр сметных нормативов в текущих ценах (Редакция 2014г.).</w:t>
            </w:r>
          </w:p>
        </w:tc>
      </w:tr>
    </w:tbl>
    <w:p w:rsidR="00AB28B8" w:rsidRDefault="00AB28B8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tbl>
      <w:tblPr>
        <w:tblW w:w="9573" w:type="dxa"/>
        <w:tblInd w:w="93" w:type="dxa"/>
        <w:tblLook w:val="04A0" w:firstRow="1" w:lastRow="0" w:firstColumn="1" w:lastColumn="0" w:noHBand="0" w:noVBand="1"/>
      </w:tblPr>
      <w:tblGrid>
        <w:gridCol w:w="1335"/>
        <w:gridCol w:w="6217"/>
        <w:gridCol w:w="1650"/>
        <w:gridCol w:w="778"/>
      </w:tblGrid>
      <w:tr w:rsidR="009314D0" w:rsidRPr="003A7FC9" w:rsidTr="00907AC0">
        <w:trPr>
          <w:trHeight w:val="349"/>
        </w:trPr>
        <w:tc>
          <w:tcPr>
            <w:tcW w:w="9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ВЕДОМОСТЬ ОБЪЕМОВ РАБОТ №</w:t>
            </w:r>
          </w:p>
        </w:tc>
      </w:tr>
      <w:tr w:rsidR="009314D0" w:rsidRPr="003A7FC9" w:rsidTr="00907AC0">
        <w:trPr>
          <w:trHeight w:val="49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 xml:space="preserve">№ </w:t>
            </w:r>
            <w:proofErr w:type="spellStart"/>
            <w:r w:rsidRPr="003A7FC9">
              <w:rPr>
                <w:rFonts w:ascii="Franklin Gothic Book" w:hAnsi="Franklin Gothic Book"/>
              </w:rPr>
              <w:t>пп</w:t>
            </w:r>
            <w:proofErr w:type="spellEnd"/>
          </w:p>
        </w:tc>
        <w:tc>
          <w:tcPr>
            <w:tcW w:w="6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Наименование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Ед. изм.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Кол.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  <w:tc>
          <w:tcPr>
            <w:tcW w:w="6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9314D0" w:rsidRPr="003A7FC9" w:rsidTr="00907AC0">
        <w:trPr>
          <w:trHeight w:val="255"/>
        </w:trPr>
        <w:tc>
          <w:tcPr>
            <w:tcW w:w="9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Строительно-монтажные работы</w:t>
            </w:r>
          </w:p>
        </w:tc>
      </w:tr>
      <w:tr w:rsidR="009314D0" w:rsidRPr="003A7FC9" w:rsidTr="00907AC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стальных водопроводных труб  диаметром: 300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км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0,02</w:t>
            </w:r>
          </w:p>
        </w:tc>
      </w:tr>
      <w:tr w:rsidR="009314D0" w:rsidRPr="003A7FC9" w:rsidTr="00907AC0">
        <w:trPr>
          <w:trHeight w:val="5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 изоляции стальных трубопроводов жидким теплоизоляционным покрытием, диаметр трубы: 150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100 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0,3</w:t>
            </w:r>
          </w:p>
        </w:tc>
      </w:tr>
      <w:tr w:rsidR="009314D0" w:rsidRPr="003A7FC9" w:rsidTr="00907AC0">
        <w:trPr>
          <w:trHeight w:val="5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стальных водопроводных труб диаметром: 150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км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0,03</w:t>
            </w:r>
          </w:p>
        </w:tc>
      </w:tr>
      <w:tr w:rsidR="009314D0" w:rsidRPr="003A7FC9" w:rsidTr="00907AC0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 фасонных частей стальных сварных диаме</w:t>
            </w:r>
            <w:r w:rsidRPr="003A7FC9">
              <w:rPr>
                <w:rFonts w:ascii="Franklin Gothic Book" w:hAnsi="Franklin Gothic Book"/>
              </w:rPr>
              <w:t>т</w:t>
            </w:r>
            <w:r w:rsidRPr="003A7FC9">
              <w:rPr>
                <w:rFonts w:ascii="Franklin Gothic Book" w:hAnsi="Franklin Gothic Book"/>
              </w:rPr>
              <w:t>ром: 100-250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т фасонных частей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0,25</w:t>
            </w:r>
          </w:p>
        </w:tc>
      </w:tr>
      <w:tr w:rsidR="009314D0" w:rsidRPr="003A7FC9" w:rsidTr="00907AC0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5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Укладка трубопроводов из полиэтиленовых труб диаме</w:t>
            </w:r>
            <w:r w:rsidRPr="003A7FC9">
              <w:rPr>
                <w:rFonts w:ascii="Franklin Gothic Book" w:hAnsi="Franklin Gothic Book"/>
              </w:rPr>
              <w:t>т</w:t>
            </w:r>
            <w:r w:rsidRPr="003A7FC9">
              <w:rPr>
                <w:rFonts w:ascii="Franklin Gothic Book" w:hAnsi="Franklin Gothic Book"/>
              </w:rPr>
              <w:t>ром: 100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км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0,17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Труба ПЭ 100 SDR17, d-110х6,6мм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м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170</w:t>
            </w:r>
          </w:p>
        </w:tc>
      </w:tr>
      <w:tr w:rsidR="009314D0" w:rsidRPr="003A7FC9" w:rsidTr="00907AC0">
        <w:trPr>
          <w:trHeight w:val="3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6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Протаскивание в футляр ПЭ  труб диаметром: 150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м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170</w:t>
            </w:r>
          </w:p>
        </w:tc>
      </w:tr>
      <w:tr w:rsidR="009314D0" w:rsidRPr="003A7FC9" w:rsidTr="00907AC0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7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ПЭ фасонных частей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lastRenderedPageBreak/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Отвод ПЭ100, d-110мм, 90гр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6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Втулка под фланец ПЭ100, d-110мм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Тройник ПЭ d-110х63мм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8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ПЭ фасонных частей d-63мм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Втулка под фланец ПЭ100, d-63мм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9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фланцевых соединений  на трубопроводе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9314D0" w:rsidRPr="003A7FC9" w:rsidTr="00907AC0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 xml:space="preserve">              Колодцы  (2шт)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Фланец стальной d-100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9314D0" w:rsidRPr="003A7FC9" w:rsidTr="00907AC0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10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фланцевых соединений  на трубопроводе d-63мм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Фланец стальной d-80мм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задвижек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 xml:space="preserve">Затвор дисковый поворотный </w:t>
            </w:r>
            <w:proofErr w:type="spellStart"/>
            <w:r w:rsidRPr="003A7FC9">
              <w:rPr>
                <w:rFonts w:ascii="Franklin Gothic Book" w:hAnsi="Franklin Gothic Book"/>
                <w:i/>
                <w:iCs/>
              </w:rPr>
              <w:t>Tecofi</w:t>
            </w:r>
            <w:proofErr w:type="spellEnd"/>
            <w:r w:rsidRPr="003A7FC9">
              <w:rPr>
                <w:rFonts w:ascii="Franklin Gothic Book" w:hAnsi="Franklin Gothic Book"/>
                <w:i/>
                <w:iCs/>
              </w:rPr>
              <w:t xml:space="preserve"> VP3448   d-110мм</w:t>
            </w:r>
            <w:proofErr w:type="gramStart"/>
            <w:r w:rsidRPr="003A7FC9">
              <w:rPr>
                <w:rFonts w:ascii="Franklin Gothic Book" w:hAnsi="Franklin Gothic Book"/>
                <w:i/>
                <w:iCs/>
              </w:rPr>
              <w:t>,Р</w:t>
            </w:r>
            <w:proofErr w:type="gramEnd"/>
            <w:r w:rsidRPr="003A7FC9">
              <w:rPr>
                <w:rFonts w:ascii="Franklin Gothic Book" w:hAnsi="Franklin Gothic Book"/>
                <w:i/>
                <w:iCs/>
              </w:rPr>
              <w:t>у16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задвижек d-50мм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Задвижка МЗВ d-50мм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пожарной подставки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Пожарная подставка ППФ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14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пожарного гидранта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 xml:space="preserve">              Монтаж пожарного гидранта в колодце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Пожарный гидрант  Н-0,5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15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 xml:space="preserve">Сварка трубопровода d-100мм при помощи </w:t>
            </w:r>
            <w:proofErr w:type="spellStart"/>
            <w:r w:rsidRPr="003A7FC9">
              <w:rPr>
                <w:rFonts w:ascii="Franklin Gothic Book" w:hAnsi="Franklin Gothic Book"/>
              </w:rPr>
              <w:t>эл</w:t>
            </w:r>
            <w:proofErr w:type="gramStart"/>
            <w:r w:rsidRPr="003A7FC9">
              <w:rPr>
                <w:rFonts w:ascii="Franklin Gothic Book" w:hAnsi="Franklin Gothic Book"/>
              </w:rPr>
              <w:t>.м</w:t>
            </w:r>
            <w:proofErr w:type="gramEnd"/>
            <w:r w:rsidRPr="003A7FC9">
              <w:rPr>
                <w:rFonts w:ascii="Franklin Gothic Book" w:hAnsi="Franklin Gothic Book"/>
              </w:rPr>
              <w:t>уфт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12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proofErr w:type="spellStart"/>
            <w:r w:rsidRPr="003A7FC9">
              <w:rPr>
                <w:rFonts w:ascii="Franklin Gothic Book" w:hAnsi="Franklin Gothic Book"/>
                <w:i/>
                <w:iCs/>
              </w:rPr>
              <w:t>Эл</w:t>
            </w:r>
            <w:proofErr w:type="gramStart"/>
            <w:r w:rsidRPr="003A7FC9">
              <w:rPr>
                <w:rFonts w:ascii="Franklin Gothic Book" w:hAnsi="Franklin Gothic Book"/>
                <w:i/>
                <w:iCs/>
              </w:rPr>
              <w:t>.м</w:t>
            </w:r>
            <w:proofErr w:type="gramEnd"/>
            <w:r w:rsidRPr="003A7FC9">
              <w:rPr>
                <w:rFonts w:ascii="Franklin Gothic Book" w:hAnsi="Franklin Gothic Book"/>
                <w:i/>
                <w:iCs/>
              </w:rPr>
              <w:t>уфта</w:t>
            </w:r>
            <w:proofErr w:type="spellEnd"/>
            <w:r w:rsidRPr="003A7FC9">
              <w:rPr>
                <w:rFonts w:ascii="Franklin Gothic Book" w:hAnsi="Franklin Gothic Book"/>
                <w:i/>
                <w:iCs/>
              </w:rPr>
              <w:t xml:space="preserve"> ПЭ100 +GF+ d-110мм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12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16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Промывка и дезинфекция трубопроводов          d-110мм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м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170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Врезка в  существующие сети водопровода d-50 (в зд</w:t>
            </w:r>
            <w:r w:rsidRPr="003A7FC9">
              <w:rPr>
                <w:rFonts w:ascii="Franklin Gothic Book" w:hAnsi="Franklin Gothic Book"/>
              </w:rPr>
              <w:t>а</w:t>
            </w:r>
            <w:r w:rsidRPr="003A7FC9">
              <w:rPr>
                <w:rFonts w:ascii="Franklin Gothic Book" w:hAnsi="Franklin Gothic Book"/>
              </w:rPr>
              <w:t>ние)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9314D0" w:rsidRPr="003A7FC9" w:rsidTr="00907AC0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31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Патрубок фланцевый -50мм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4D0" w:rsidRPr="003A7FC9" w:rsidRDefault="009314D0" w:rsidP="00907AC0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314D0" w:rsidRPr="003A7FC9" w:rsidRDefault="009314D0" w:rsidP="00907AC0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</w:tbl>
    <w:p w:rsidR="009314D0" w:rsidRPr="003A7FC9" w:rsidRDefault="009314D0" w:rsidP="009314D0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50588F" w:rsidRDefault="0050588F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50588F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503C56B3" wp14:editId="35D6F20F">
            <wp:extent cx="6401435" cy="8023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8F" w:rsidRDefault="0050588F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9314D0" w:rsidRPr="007949DF" w:rsidRDefault="009314D0" w:rsidP="00AB28B8">
      <w:pPr>
        <w:pStyle w:val="afff6"/>
        <w:ind w:left="360"/>
        <w:jc w:val="both"/>
        <w:rPr>
          <w:rFonts w:ascii="Franklin Gothic Book" w:hAnsi="Franklin Gothic Book"/>
          <w:b/>
          <w:color w:val="FF0000"/>
        </w:rPr>
      </w:pPr>
    </w:p>
    <w:p w:rsidR="00FD2947" w:rsidRDefault="00FD2947" w:rsidP="0032316F">
      <w:pPr>
        <w:pStyle w:val="afff6"/>
        <w:numPr>
          <w:ilvl w:val="0"/>
          <w:numId w:val="14"/>
        </w:numPr>
        <w:jc w:val="both"/>
        <w:rPr>
          <w:rFonts w:ascii="Franklin Gothic Book" w:hAnsi="Franklin Gothic Book"/>
          <w:b/>
        </w:rPr>
      </w:pPr>
      <w:r w:rsidRPr="007949DF">
        <w:rPr>
          <w:rFonts w:ascii="Franklin Gothic Book" w:hAnsi="Franklin Gothic Book"/>
          <w:b/>
        </w:rPr>
        <w:lastRenderedPageBreak/>
        <w:t>Проект договора</w:t>
      </w:r>
      <w:r w:rsidR="0070588C" w:rsidRPr="007949DF">
        <w:rPr>
          <w:rFonts w:ascii="Franklin Gothic Book" w:hAnsi="Franklin Gothic Book"/>
          <w:b/>
        </w:rPr>
        <w:t>.</w:t>
      </w:r>
    </w:p>
    <w:p w:rsidR="00E31B8B" w:rsidRDefault="00E31B8B" w:rsidP="00E31B8B">
      <w:pPr>
        <w:pStyle w:val="afff6"/>
        <w:ind w:left="360"/>
        <w:jc w:val="both"/>
        <w:rPr>
          <w:rFonts w:ascii="Franklin Gothic Book" w:hAnsi="Franklin Gothic Book"/>
          <w:b/>
        </w:rPr>
      </w:pPr>
    </w:p>
    <w:p w:rsidR="00181623" w:rsidRPr="00181623" w:rsidRDefault="00181623" w:rsidP="00181623">
      <w:pPr>
        <w:ind w:firstLine="567"/>
        <w:jc w:val="center"/>
        <w:rPr>
          <w:rFonts w:ascii="Franklin Gothic Book" w:hAnsi="Franklin Gothic Book"/>
        </w:rPr>
      </w:pPr>
      <w:r w:rsidRPr="00181623">
        <w:rPr>
          <w:rFonts w:ascii="Franklin Gothic Book" w:hAnsi="Franklin Gothic Book"/>
        </w:rPr>
        <w:t>ДОГОВОР ПОДРЯДА № _____________</w:t>
      </w:r>
    </w:p>
    <w:p w:rsidR="00181623" w:rsidRPr="00181623" w:rsidRDefault="00181623" w:rsidP="00181623">
      <w:pPr>
        <w:ind w:firstLine="567"/>
        <w:rPr>
          <w:rFonts w:ascii="Franklin Gothic Book" w:hAnsi="Franklin Gothic Book"/>
        </w:rPr>
      </w:pPr>
    </w:p>
    <w:p w:rsidR="00181623" w:rsidRPr="00181623" w:rsidRDefault="00181623" w:rsidP="00181623">
      <w:pPr>
        <w:tabs>
          <w:tab w:val="left" w:pos="142"/>
        </w:tabs>
        <w:ind w:firstLine="567"/>
        <w:rPr>
          <w:rFonts w:ascii="Franklin Gothic Book" w:hAnsi="Franklin Gothic Book"/>
        </w:rPr>
      </w:pPr>
      <w:r w:rsidRPr="00181623">
        <w:rPr>
          <w:rFonts w:ascii="Franklin Gothic Book" w:hAnsi="Franklin Gothic Book"/>
        </w:rPr>
        <w:t>г. Новороссийск                                                                                    «___» ______________</w:t>
      </w:r>
    </w:p>
    <w:p w:rsidR="00181623" w:rsidRPr="00181623" w:rsidRDefault="00181623" w:rsidP="00181623">
      <w:pPr>
        <w:ind w:firstLine="567"/>
        <w:rPr>
          <w:rFonts w:ascii="Franklin Gothic Book" w:hAnsi="Franklin Gothic Book"/>
        </w:rPr>
      </w:pP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  <w:b/>
        </w:rPr>
        <w:t>ПАО</w:t>
      </w:r>
      <w:r w:rsidRPr="00855911">
        <w:rPr>
          <w:rFonts w:ascii="Franklin Gothic Book" w:hAnsi="Franklin Gothic Book"/>
        </w:rPr>
        <w:t xml:space="preserve"> </w:t>
      </w:r>
      <w:r w:rsidRPr="00855911">
        <w:rPr>
          <w:rFonts w:ascii="Franklin Gothic Book" w:hAnsi="Franklin Gothic Book"/>
          <w:b/>
        </w:rPr>
        <w:t>«НМТП»,</w:t>
      </w:r>
      <w:r w:rsidRPr="00855911">
        <w:rPr>
          <w:rFonts w:ascii="Franklin Gothic Book" w:hAnsi="Franklin Gothic Book"/>
        </w:rPr>
        <w:t xml:space="preserve"> именуемое в дальнейшем «Заказчик», в лице  Первого зам. технического директ</w:t>
      </w:r>
      <w:r w:rsidRPr="00855911">
        <w:rPr>
          <w:rFonts w:ascii="Franklin Gothic Book" w:hAnsi="Franklin Gothic Book"/>
        </w:rPr>
        <w:t>о</w:t>
      </w:r>
      <w:r w:rsidRPr="00855911">
        <w:rPr>
          <w:rFonts w:ascii="Franklin Gothic Book" w:hAnsi="Franklin Gothic Book"/>
        </w:rPr>
        <w:t xml:space="preserve">ра </w:t>
      </w:r>
      <w:proofErr w:type="spellStart"/>
      <w:r w:rsidRPr="00855911">
        <w:rPr>
          <w:rFonts w:ascii="Franklin Gothic Book" w:hAnsi="Franklin Gothic Book"/>
        </w:rPr>
        <w:t>Фофонова</w:t>
      </w:r>
      <w:proofErr w:type="spellEnd"/>
      <w:r w:rsidRPr="00855911">
        <w:rPr>
          <w:rFonts w:ascii="Franklin Gothic Book" w:hAnsi="Franklin Gothic Book"/>
        </w:rPr>
        <w:t xml:space="preserve"> И.М., действующего на основании </w:t>
      </w:r>
      <w:proofErr w:type="spellStart"/>
      <w:r w:rsidRPr="00855911">
        <w:rPr>
          <w:rFonts w:ascii="Franklin Gothic Book" w:hAnsi="Franklin Gothic Book"/>
        </w:rPr>
        <w:t>Дов</w:t>
      </w:r>
      <w:proofErr w:type="spellEnd"/>
      <w:r w:rsidRPr="00855911">
        <w:rPr>
          <w:rFonts w:ascii="Franklin Gothic Book" w:hAnsi="Franklin Gothic Book"/>
        </w:rPr>
        <w:t>. № 2110-07/121 от 21.07.2015 г.</w:t>
      </w:r>
      <w:r w:rsidRPr="00855911">
        <w:rPr>
          <w:rFonts w:ascii="Franklin Gothic Book" w:hAnsi="Franklin Gothic Book" w:cs="Courier New"/>
          <w:bCs/>
        </w:rPr>
        <w:t>, с одной стороны, и  _____________________</w:t>
      </w:r>
      <w:r w:rsidRPr="00855911">
        <w:rPr>
          <w:rFonts w:ascii="Franklin Gothic Book" w:hAnsi="Franklin Gothic Book" w:cs="Courier New"/>
          <w:b/>
          <w:bCs/>
        </w:rPr>
        <w:t>,</w:t>
      </w:r>
      <w:r w:rsidRPr="00855911">
        <w:rPr>
          <w:rFonts w:ascii="Franklin Gothic Book" w:hAnsi="Franklin Gothic Book" w:cs="Courier New"/>
          <w:bCs/>
        </w:rPr>
        <w:t xml:space="preserve"> именуемое в дальнейшем «Подрядчик», в лице ____________,</w:t>
      </w:r>
      <w:r w:rsidRPr="00855911">
        <w:rPr>
          <w:rFonts w:ascii="Franklin Gothic Book" w:hAnsi="Franklin Gothic Book"/>
          <w:sz w:val="20"/>
          <w:szCs w:val="20"/>
        </w:rPr>
        <w:t xml:space="preserve"> </w:t>
      </w:r>
      <w:r w:rsidRPr="00855911">
        <w:rPr>
          <w:rFonts w:ascii="Franklin Gothic Book" w:hAnsi="Franklin Gothic Book"/>
        </w:rPr>
        <w:t>действующего на основании Устава, с другой стороны, заключили настоящий д</w:t>
      </w:r>
      <w:r w:rsidRPr="00855911">
        <w:rPr>
          <w:rFonts w:ascii="Franklin Gothic Book" w:hAnsi="Franklin Gothic Book"/>
        </w:rPr>
        <w:t>о</w:t>
      </w:r>
      <w:r w:rsidRPr="00855911">
        <w:rPr>
          <w:rFonts w:ascii="Franklin Gothic Book" w:hAnsi="Franklin Gothic Book"/>
        </w:rPr>
        <w:t>говор о нижеследующем:</w:t>
      </w:r>
    </w:p>
    <w:p w:rsidR="00855911" w:rsidRPr="00855911" w:rsidRDefault="00855911" w:rsidP="00855911">
      <w:pPr>
        <w:rPr>
          <w:rFonts w:ascii="Franklin Gothic Book" w:hAnsi="Franklin Gothic Book"/>
        </w:rPr>
      </w:pPr>
    </w:p>
    <w:p w:rsidR="00855911" w:rsidRPr="00855911" w:rsidRDefault="00855911" w:rsidP="00855911">
      <w:pPr>
        <w:numPr>
          <w:ilvl w:val="0"/>
          <w:numId w:val="44"/>
        </w:numPr>
        <w:contextualSpacing/>
        <w:jc w:val="center"/>
        <w:rPr>
          <w:rFonts w:ascii="Franklin Gothic Book" w:hAnsi="Franklin Gothic Book"/>
        </w:rPr>
      </w:pPr>
      <w:r w:rsidRPr="00855911">
        <w:rPr>
          <w:rFonts w:ascii="Franklin Gothic Book" w:hAnsi="Franklin Gothic Book"/>
          <w:b/>
        </w:rPr>
        <w:t>ПРЕДМЕТ  ДОГОВОРА</w:t>
      </w:r>
    </w:p>
    <w:p w:rsidR="00855911" w:rsidRPr="00855911" w:rsidRDefault="00855911" w:rsidP="00855911">
      <w:pPr>
        <w:jc w:val="both"/>
        <w:rPr>
          <w:rFonts w:ascii="Franklin Gothic Book" w:hAnsi="Franklin Gothic Book" w:cs="Courier New"/>
          <w:b/>
          <w:bCs/>
        </w:rPr>
      </w:pPr>
      <w:r w:rsidRPr="00855911">
        <w:rPr>
          <w:rFonts w:ascii="Franklin Gothic Book" w:hAnsi="Franklin Gothic Book" w:cs="Courier New"/>
          <w:bCs/>
        </w:rPr>
        <w:t xml:space="preserve">1.1. Подрядчик выполнит собственными или привлеченными силами средствами работы </w:t>
      </w:r>
      <w:proofErr w:type="gramStart"/>
      <w:r w:rsidRPr="00855911">
        <w:rPr>
          <w:rFonts w:ascii="Franklin Gothic Book" w:hAnsi="Franklin Gothic Book" w:cs="Courier New"/>
          <w:bCs/>
        </w:rPr>
        <w:t>по</w:t>
      </w:r>
      <w:proofErr w:type="gramEnd"/>
      <w:r w:rsidRPr="00855911">
        <w:rPr>
          <w:rFonts w:ascii="Franklin Gothic Book" w:hAnsi="Franklin Gothic Book" w:cs="Courier New"/>
          <w:bCs/>
        </w:rPr>
        <w:t xml:space="preserve">: </w:t>
      </w:r>
      <w:r w:rsidRPr="00855911">
        <w:rPr>
          <w:rFonts w:ascii="Franklin Gothic Book" w:hAnsi="Franklin Gothic Book" w:cs="Courier New"/>
          <w:b/>
          <w:bCs/>
        </w:rPr>
        <w:t xml:space="preserve">«Ремонт участка водопровода питьевой воды (инв. №33583) на территории Широкого пирса №2 в районе склада №14» </w:t>
      </w:r>
      <w:r w:rsidRPr="00855911">
        <w:rPr>
          <w:rFonts w:ascii="Franklin Gothic Book" w:hAnsi="Franklin Gothic Book" w:cs="Courier New"/>
          <w:bCs/>
        </w:rPr>
        <w:t>в соответствии с Техническим заданием (Приложение №1) и усл</w:t>
      </w:r>
      <w:r w:rsidRPr="00855911">
        <w:rPr>
          <w:rFonts w:ascii="Franklin Gothic Book" w:hAnsi="Franklin Gothic Book" w:cs="Courier New"/>
          <w:bCs/>
        </w:rPr>
        <w:t>о</w:t>
      </w:r>
      <w:r w:rsidRPr="00855911">
        <w:rPr>
          <w:rFonts w:ascii="Franklin Gothic Book" w:hAnsi="Franklin Gothic Book" w:cs="Courier New"/>
          <w:bCs/>
        </w:rPr>
        <w:t>виями Договора, своевременно устранит недостатки, выявленные в процессе приемки работ, и сдаст объект Заказчику в сроки, установленные Договором.</w:t>
      </w:r>
      <w:r w:rsidRPr="00855911">
        <w:rPr>
          <w:rFonts w:ascii="Franklin Gothic Book" w:hAnsi="Franklin Gothic Book" w:cs="Courier New"/>
          <w:b/>
          <w:bCs/>
        </w:rPr>
        <w:t xml:space="preserve">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</w:p>
    <w:p w:rsidR="00855911" w:rsidRPr="00855911" w:rsidRDefault="00855911" w:rsidP="00855911">
      <w:pPr>
        <w:jc w:val="center"/>
        <w:rPr>
          <w:rFonts w:ascii="Franklin Gothic Book" w:hAnsi="Franklin Gothic Book"/>
        </w:rPr>
      </w:pPr>
      <w:r w:rsidRPr="00855911">
        <w:rPr>
          <w:rFonts w:ascii="Franklin Gothic Book" w:hAnsi="Franklin Gothic Book"/>
          <w:b/>
        </w:rPr>
        <w:t>2. СТОИМОСТЬ РАБОТ</w:t>
      </w:r>
    </w:p>
    <w:p w:rsidR="00855911" w:rsidRPr="00855911" w:rsidRDefault="00855911" w:rsidP="00855911">
      <w:pPr>
        <w:jc w:val="both"/>
        <w:rPr>
          <w:rFonts w:ascii="Franklin Gothic Book" w:hAnsi="Franklin Gothic Book" w:cs="Courier New"/>
          <w:bCs/>
        </w:rPr>
      </w:pPr>
      <w:r w:rsidRPr="00855911">
        <w:rPr>
          <w:rFonts w:ascii="Franklin Gothic Book" w:hAnsi="Franklin Gothic Book" w:cs="Courier New"/>
          <w:bCs/>
        </w:rPr>
        <w:t>2.1. Стоимость работ по настоящему договору определена Локальным ресурсным сметным расчетом (Приложение №2) и составляет</w:t>
      </w:r>
      <w:proofErr w:type="gramStart"/>
      <w:r w:rsidRPr="00855911">
        <w:rPr>
          <w:rFonts w:ascii="Franklin Gothic Book" w:hAnsi="Franklin Gothic Book" w:cs="Courier New"/>
          <w:bCs/>
        </w:rPr>
        <w:t xml:space="preserve">: ____________________ (______________________) </w:t>
      </w:r>
      <w:proofErr w:type="gramEnd"/>
      <w:r w:rsidRPr="00855911">
        <w:rPr>
          <w:rFonts w:ascii="Franklin Gothic Book" w:hAnsi="Franklin Gothic Book" w:cs="Courier New"/>
          <w:bCs/>
        </w:rPr>
        <w:t xml:space="preserve">руб. _________ коп., в том числе НДС 18 % _______________ (________________) руб._______ коп.                                        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 w:cs="Courier New"/>
          <w:bCs/>
        </w:rPr>
        <w:t xml:space="preserve">2.2. </w:t>
      </w:r>
      <w:proofErr w:type="gramStart"/>
      <w:r w:rsidRPr="00855911">
        <w:rPr>
          <w:rFonts w:ascii="Franklin Gothic Book" w:hAnsi="Franklin Gothic Book" w:cs="Courier New"/>
          <w:bCs/>
        </w:rPr>
        <w:t>Установленная</w:t>
      </w:r>
      <w:proofErr w:type="gramEnd"/>
      <w:r w:rsidRPr="00855911">
        <w:rPr>
          <w:rFonts w:ascii="Franklin Gothic Book" w:hAnsi="Franklin Gothic Book" w:cs="Courier New"/>
          <w:bCs/>
        </w:rPr>
        <w:t xml:space="preserve"> в п. 2.1. Договора стоимость работ является окончательной и изменению не подлежит. </w:t>
      </w: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  <w:bCs/>
        </w:rPr>
        <w:t>3</w:t>
      </w:r>
      <w:r w:rsidRPr="00855911">
        <w:rPr>
          <w:rFonts w:ascii="Franklin Gothic Book" w:hAnsi="Franklin Gothic Book"/>
        </w:rPr>
        <w:t>.</w:t>
      </w:r>
      <w:r w:rsidRPr="00855911">
        <w:rPr>
          <w:rFonts w:ascii="Franklin Gothic Book" w:hAnsi="Franklin Gothic Book"/>
          <w:b/>
        </w:rPr>
        <w:t>ОБЯЗАТЕЛЬСТВА  ПОДРЯДЧИКА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3.1. Выполнять все работы собственными </w:t>
      </w:r>
      <w:r w:rsidRPr="00855911">
        <w:rPr>
          <w:rFonts w:ascii="Franklin Gothic Book" w:hAnsi="Franklin Gothic Book" w:cs="Courier New"/>
          <w:bCs/>
        </w:rPr>
        <w:t>или привлеченными</w:t>
      </w:r>
      <w:r w:rsidRPr="00855911">
        <w:rPr>
          <w:rFonts w:ascii="Franklin Gothic Book" w:hAnsi="Franklin Gothic Book"/>
        </w:rPr>
        <w:t xml:space="preserve"> силами и средствами в соотве</w:t>
      </w:r>
      <w:r w:rsidRPr="00855911">
        <w:rPr>
          <w:rFonts w:ascii="Franklin Gothic Book" w:hAnsi="Franklin Gothic Book"/>
        </w:rPr>
        <w:t>т</w:t>
      </w:r>
      <w:r w:rsidRPr="00855911">
        <w:rPr>
          <w:rFonts w:ascii="Franklin Gothic Book" w:hAnsi="Franklin Gothic Book"/>
        </w:rPr>
        <w:t>ствии с заданием Заказчика в объеме и сроки, предусмотренные настоящим Договором.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3.2. Обеспечивать выполнение работ в соответствии с действующими строительными, пожа</w:t>
      </w:r>
      <w:r w:rsidRPr="00855911">
        <w:rPr>
          <w:rFonts w:ascii="Franklin Gothic Book" w:hAnsi="Franklin Gothic Book"/>
        </w:rPr>
        <w:t>р</w:t>
      </w:r>
      <w:r w:rsidRPr="00855911">
        <w:rPr>
          <w:rFonts w:ascii="Franklin Gothic Book" w:hAnsi="Franklin Gothic Book"/>
        </w:rPr>
        <w:t>ными нормами и правилами используя только сертифицированные материалы, изделия и ко</w:t>
      </w:r>
      <w:r w:rsidRPr="00855911">
        <w:rPr>
          <w:rFonts w:ascii="Franklin Gothic Book" w:hAnsi="Franklin Gothic Book"/>
        </w:rPr>
        <w:t>н</w:t>
      </w:r>
      <w:r w:rsidRPr="00855911">
        <w:rPr>
          <w:rFonts w:ascii="Franklin Gothic Book" w:hAnsi="Franklin Gothic Book"/>
        </w:rPr>
        <w:t>струкции.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3.3.Предоставить Заказчику Акт о приемке выполненных работ (форма КС-2), справку о сто</w:t>
      </w:r>
      <w:r w:rsidRPr="00855911">
        <w:rPr>
          <w:rFonts w:ascii="Franklin Gothic Book" w:hAnsi="Franklin Gothic Book"/>
        </w:rPr>
        <w:t>и</w:t>
      </w:r>
      <w:r w:rsidRPr="00855911">
        <w:rPr>
          <w:rFonts w:ascii="Franklin Gothic Book" w:hAnsi="Franklin Gothic Book"/>
        </w:rPr>
        <w:t xml:space="preserve">мости выполненных работах и затратах (формы КС-3).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3.4. Осуществлять сдачу выполненных работ по объекту актом о приемке выполненных работ (форма КС-2), справку о стоимости выполненных работах и затратах (формы КС-3).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3.5. Выполнять в полном объеме все свои обязательства, предусмотренные в последующих ст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 xml:space="preserve">тьях настоящего договора.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3.6. При проведении строительных, монтажных и других видов работ на территории ПАО «НМТП» соблюдать противопожарное, природоохранное и санитарно-эпидемиологическое законод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 xml:space="preserve">тельство Российской Федерации, правила охраны труда, действующие на территории ПАО «НМТП». Все работники «Подрядчика» должны пройти вводный инструктаж в кабинете охраны труда ПАО «НМТП».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3.7.  Подрядчик должен выполнять работы в соответствии с требованиями СНиП 2.04.05-91 «Отопление, вентиляция и кондиционирование».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3.8. Выполнять в обязательном порядке предписания технического директора, выдаваемые по представлению соответствующих производственных подразделений ПАО «НМТП» (отдел охраны труда, электрохозяйство, управления связи, службы по </w:t>
      </w:r>
      <w:proofErr w:type="gramStart"/>
      <w:r w:rsidRPr="00855911">
        <w:rPr>
          <w:rFonts w:ascii="Franklin Gothic Book" w:hAnsi="Franklin Gothic Book"/>
        </w:rPr>
        <w:t>контролю за</w:t>
      </w:r>
      <w:proofErr w:type="gramEnd"/>
      <w:r w:rsidRPr="00855911">
        <w:rPr>
          <w:rFonts w:ascii="Franklin Gothic Book" w:hAnsi="Franklin Gothic Book"/>
        </w:rPr>
        <w:t xml:space="preserve"> пожарным, санитарным, экологическим состоянием в порту).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3.9. Проводимые работы приостанавливать до устранения замечаний, указанных в Предпис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>ниях.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3.10. Работы возобновлять только после устранения замечаний и по письменному разрешению технического директора ПАО «НМТП».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3.11. В соответствии с п. 3.5. СНиП 12-04-2002 «Безопасность труда в строительстве. Часть 2. Строительное производство» перед началом выполнения строительно-монтажных работ на те</w:t>
      </w:r>
      <w:r w:rsidRPr="00855911">
        <w:rPr>
          <w:rFonts w:ascii="Franklin Gothic Book" w:hAnsi="Franklin Gothic Book"/>
        </w:rPr>
        <w:t>р</w:t>
      </w:r>
      <w:r w:rsidRPr="00855911">
        <w:rPr>
          <w:rFonts w:ascii="Franklin Gothic Book" w:hAnsi="Franklin Gothic Book"/>
        </w:rPr>
        <w:lastRenderedPageBreak/>
        <w:t xml:space="preserve">ритории Заказчика (действующего предприятия) Подрядчик обязан оформить АКТ-допуск по утвержденной форме.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3.12. Гарантийный срок эксплуатации – 2 года </w:t>
      </w:r>
      <w:proofErr w:type="gramStart"/>
      <w:r w:rsidRPr="00855911">
        <w:rPr>
          <w:rFonts w:ascii="Franklin Gothic Book" w:hAnsi="Franklin Gothic Book"/>
        </w:rPr>
        <w:t>с даты подписания</w:t>
      </w:r>
      <w:proofErr w:type="gramEnd"/>
      <w:r w:rsidRPr="00855911">
        <w:rPr>
          <w:rFonts w:ascii="Franklin Gothic Book" w:hAnsi="Franklin Gothic Book"/>
        </w:rPr>
        <w:t xml:space="preserve"> акта о приемке выполненных работ. Устранение дефектов и недостатков, обнаруженных Заказчиком в течение гарантийного срока, Подрядчик осуществляет за счет собственных средств.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3.13. Обеспечивать для своих работников условия по соблюдению требований охраны труда и техники безопасности на производстве.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3.14. Подрядчик обязуется выполнять Правила охраны труда в морских портах ПОТ РО-152-31.82.03-96 и другие нормы и правила, действующие в ПАО «Новороссийский морской торг</w:t>
      </w:r>
      <w:r w:rsidRPr="00855911">
        <w:rPr>
          <w:rFonts w:ascii="Franklin Gothic Book" w:hAnsi="Franklin Gothic Book"/>
        </w:rPr>
        <w:t>о</w:t>
      </w:r>
      <w:r w:rsidRPr="00855911">
        <w:rPr>
          <w:rFonts w:ascii="Franklin Gothic Book" w:hAnsi="Franklin Gothic Book"/>
        </w:rPr>
        <w:t>вый порт».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3.15. При производстве огневых работ необходимо пройти технический пожарный минимум в ООО «Противопожарная служба» для последующего оформления Наряд – допуска.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>4. ОБЯЗАТЕЛЬСТВА  ЗАКАЗЧИКА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4.1. Принимать выполненные работы по объекту актом о приемке выполненных работ (форма КС-2), справкой о стоимости выполненных работах и затратах (форма КС-3), </w:t>
      </w:r>
      <w:proofErr w:type="gramStart"/>
      <w:r w:rsidRPr="00855911">
        <w:rPr>
          <w:rFonts w:ascii="Franklin Gothic Book" w:hAnsi="Franklin Gothic Book"/>
        </w:rPr>
        <w:t>предоставленными</w:t>
      </w:r>
      <w:proofErr w:type="gramEnd"/>
      <w:r w:rsidRPr="00855911">
        <w:rPr>
          <w:rFonts w:ascii="Franklin Gothic Book" w:hAnsi="Franklin Gothic Book"/>
        </w:rPr>
        <w:t xml:space="preserve"> Подрядчиком, в течение 5-ти рабочих дней с момента получения извещения от Подрядчика о готовности объекта.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4.2. Направлять Подрядчику подписанный Акт о приемке выполненных работ (форма КС-2), справку о стоимости выполненных работах и затратах (форма КС-3) либо мотивированный о</w:t>
      </w:r>
      <w:r w:rsidRPr="00855911">
        <w:rPr>
          <w:rFonts w:ascii="Franklin Gothic Book" w:hAnsi="Franklin Gothic Book"/>
        </w:rPr>
        <w:t>т</w:t>
      </w:r>
      <w:r w:rsidRPr="00855911">
        <w:rPr>
          <w:rFonts w:ascii="Franklin Gothic Book" w:hAnsi="Franklin Gothic Book"/>
        </w:rPr>
        <w:t>каз от приемки объекта.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4.3. Оплатить за фактически выполненные работы согласно подписанным сторонами Актам в</w:t>
      </w:r>
      <w:r w:rsidRPr="00855911">
        <w:rPr>
          <w:rFonts w:ascii="Franklin Gothic Book" w:hAnsi="Franklin Gothic Book"/>
        </w:rPr>
        <w:t>ы</w:t>
      </w:r>
      <w:r w:rsidRPr="00855911">
        <w:rPr>
          <w:rFonts w:ascii="Franklin Gothic Book" w:hAnsi="Franklin Gothic Book"/>
        </w:rPr>
        <w:t>полненных работ (форма КС-2) и справки о стоимости выполненных работ и затратах (форма КС-3) в течени</w:t>
      </w:r>
      <w:proofErr w:type="gramStart"/>
      <w:r w:rsidRPr="00855911">
        <w:rPr>
          <w:rFonts w:ascii="Franklin Gothic Book" w:hAnsi="Franklin Gothic Book"/>
        </w:rPr>
        <w:t>и</w:t>
      </w:r>
      <w:proofErr w:type="gramEnd"/>
      <w:r w:rsidRPr="00855911">
        <w:rPr>
          <w:rFonts w:ascii="Franklin Gothic Book" w:hAnsi="Franklin Gothic Book"/>
        </w:rPr>
        <w:t xml:space="preserve"> 5-ти рабочих дней с момента предоставления счета.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4.4. Обеспечивать финансирование по объекту согласно условиям настоящего Договора.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4.5. Выполнить в полном объеме все свои обязательства, предусмотренные в последующих ст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>тьях Договора.</w:t>
      </w:r>
    </w:p>
    <w:p w:rsidR="00855911" w:rsidRPr="00855911" w:rsidRDefault="00855911" w:rsidP="00855911">
      <w:pPr>
        <w:jc w:val="center"/>
        <w:rPr>
          <w:b/>
        </w:rPr>
      </w:pPr>
      <w:r w:rsidRPr="00855911">
        <w:rPr>
          <w:rFonts w:ascii="Franklin Gothic Book" w:hAnsi="Franklin Gothic Book"/>
          <w:b/>
        </w:rPr>
        <w:t>5. СРОКИ ВЫПОЛНЕНИЯ  РАБОТ</w:t>
      </w:r>
    </w:p>
    <w:p w:rsidR="00855911" w:rsidRPr="00855911" w:rsidRDefault="00855911" w:rsidP="00855911">
      <w:pPr>
        <w:jc w:val="both"/>
        <w:rPr>
          <w:b/>
        </w:rPr>
      </w:pPr>
      <w:r w:rsidRPr="00855911">
        <w:rPr>
          <w:rFonts w:ascii="Franklin Gothic Book" w:hAnsi="Franklin Gothic Book" w:cs="Courier New"/>
          <w:bCs/>
        </w:rPr>
        <w:t xml:space="preserve">5.1. Работы по настоящему Договору должны быть начаты </w:t>
      </w:r>
      <w:proofErr w:type="gramStart"/>
      <w:r w:rsidRPr="00855911">
        <w:rPr>
          <w:rFonts w:ascii="Franklin Gothic Book" w:hAnsi="Franklin Gothic Book" w:cs="Courier New"/>
          <w:bCs/>
        </w:rPr>
        <w:t>с даты подписания</w:t>
      </w:r>
      <w:proofErr w:type="gramEnd"/>
      <w:r w:rsidRPr="00855911">
        <w:rPr>
          <w:rFonts w:ascii="Franklin Gothic Book" w:hAnsi="Franklin Gothic Book" w:cs="Courier New"/>
          <w:bCs/>
        </w:rPr>
        <w:t xml:space="preserve"> Договора и з</w:t>
      </w:r>
      <w:r w:rsidRPr="00855911">
        <w:rPr>
          <w:rFonts w:ascii="Franklin Gothic Book" w:hAnsi="Franklin Gothic Book" w:cs="Courier New"/>
          <w:bCs/>
        </w:rPr>
        <w:t>а</w:t>
      </w:r>
      <w:r w:rsidRPr="00855911">
        <w:rPr>
          <w:rFonts w:ascii="Franklin Gothic Book" w:hAnsi="Franklin Gothic Book" w:cs="Courier New"/>
          <w:bCs/>
        </w:rPr>
        <w:t xml:space="preserve">вершены  в течение </w:t>
      </w:r>
      <w:r w:rsidRPr="00855911">
        <w:rPr>
          <w:rFonts w:ascii="Franklin Gothic Book" w:hAnsi="Franklin Gothic Book" w:cs="Courier New"/>
          <w:b/>
          <w:bCs/>
        </w:rPr>
        <w:t xml:space="preserve">45  </w:t>
      </w:r>
      <w:r w:rsidRPr="00855911">
        <w:rPr>
          <w:rFonts w:ascii="Franklin Gothic Book" w:hAnsi="Franklin Gothic Book" w:cs="Courier New"/>
          <w:bCs/>
        </w:rPr>
        <w:t xml:space="preserve">календарных дней  с даты подписания договора.  </w:t>
      </w:r>
    </w:p>
    <w:p w:rsidR="00855911" w:rsidRPr="00855911" w:rsidRDefault="00855911" w:rsidP="00855911">
      <w:pPr>
        <w:jc w:val="center"/>
        <w:rPr>
          <w:rFonts w:ascii="Franklin Gothic Book" w:hAnsi="Franklin Gothic Book" w:cs="Courier New"/>
          <w:b/>
          <w:bCs/>
        </w:rPr>
      </w:pPr>
      <w:r w:rsidRPr="00855911">
        <w:rPr>
          <w:rFonts w:ascii="Franklin Gothic Book" w:hAnsi="Franklin Gothic Book" w:cs="Courier New"/>
          <w:b/>
          <w:bCs/>
        </w:rPr>
        <w:t>6. ПОРЯДОК ОПЛАТЫ</w:t>
      </w:r>
    </w:p>
    <w:p w:rsidR="00855911" w:rsidRPr="00855911" w:rsidRDefault="00855911" w:rsidP="00855911">
      <w:pPr>
        <w:shd w:val="clear" w:color="auto" w:fill="FFFFFF"/>
        <w:tabs>
          <w:tab w:val="left" w:pos="1027"/>
          <w:tab w:val="left" w:pos="10348"/>
        </w:tabs>
        <w:spacing w:line="277" w:lineRule="exact"/>
        <w:ind w:left="11" w:hanging="11"/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  <w:color w:val="000000"/>
        </w:rPr>
        <w:t xml:space="preserve">6.1. </w:t>
      </w:r>
      <w:proofErr w:type="gramStart"/>
      <w:r w:rsidRPr="00855911">
        <w:rPr>
          <w:rFonts w:ascii="Franklin Gothic Book" w:hAnsi="Franklin Gothic Book"/>
          <w:color w:val="000000"/>
        </w:rPr>
        <w:t>Заказчик в течение 5 рабочих дней с момента заключения  настоящего договора перечи</w:t>
      </w:r>
      <w:r w:rsidRPr="00855911">
        <w:rPr>
          <w:rFonts w:ascii="Franklin Gothic Book" w:hAnsi="Franklin Gothic Book"/>
          <w:color w:val="000000"/>
        </w:rPr>
        <w:t>с</w:t>
      </w:r>
      <w:r w:rsidRPr="00855911">
        <w:rPr>
          <w:rFonts w:ascii="Franklin Gothic Book" w:hAnsi="Franklin Gothic Book"/>
          <w:color w:val="000000"/>
        </w:rPr>
        <w:t>ляет на расчетный счет Подрядчика аванс в размере 30%   стоимости Договора, что составляет _________________ (___________________) руб. _____  коп., в том числе НДС 18% ________  (__________________) руб. _______ коп.).</w:t>
      </w:r>
      <w:proofErr w:type="gramEnd"/>
      <w:r w:rsidRPr="00855911">
        <w:rPr>
          <w:rFonts w:ascii="Franklin Gothic Book" w:hAnsi="Franklin Gothic Book"/>
          <w:color w:val="000000"/>
        </w:rPr>
        <w:t xml:space="preserve"> </w:t>
      </w:r>
      <w:r w:rsidRPr="00855911">
        <w:rPr>
          <w:rFonts w:ascii="Franklin Gothic Book" w:hAnsi="Franklin Gothic Book"/>
        </w:rPr>
        <w:t>Подрядчик обязуется в течение 5 (пяти) рабочих дней после получения авансового платежа предоставить Заказчику счет-фактуру на авансовый пл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>теж.</w:t>
      </w:r>
    </w:p>
    <w:p w:rsidR="00855911" w:rsidRPr="00855911" w:rsidRDefault="00855911" w:rsidP="00855911">
      <w:pPr>
        <w:jc w:val="both"/>
        <w:rPr>
          <w:rFonts w:ascii="Franklin Gothic Book" w:hAnsi="Franklin Gothic Book" w:cs="Courier New"/>
          <w:bCs/>
        </w:rPr>
      </w:pPr>
      <w:r w:rsidRPr="00855911">
        <w:rPr>
          <w:rFonts w:ascii="Franklin Gothic Book" w:hAnsi="Franklin Gothic Book" w:cs="Courier New"/>
          <w:bCs/>
        </w:rPr>
        <w:t>6.2. Окончательный</w:t>
      </w:r>
      <w:r w:rsidRPr="00855911">
        <w:rPr>
          <w:rFonts w:ascii="Franklin Gothic Book" w:hAnsi="Franklin Gothic Book" w:cs="Courier New"/>
          <w:bCs/>
        </w:rPr>
        <w:tab/>
        <w:t xml:space="preserve"> расчет осуществляется после приемки работ рабочей комиссией и </w:t>
      </w:r>
      <w:proofErr w:type="gramStart"/>
      <w:r w:rsidRPr="00855911">
        <w:rPr>
          <w:rFonts w:ascii="Franklin Gothic Book" w:hAnsi="Franklin Gothic Book" w:cs="Courier New"/>
          <w:bCs/>
        </w:rPr>
        <w:t>согла</w:t>
      </w:r>
      <w:r w:rsidRPr="00855911">
        <w:rPr>
          <w:rFonts w:ascii="Franklin Gothic Book" w:hAnsi="Franklin Gothic Book" w:cs="Courier New"/>
          <w:bCs/>
        </w:rPr>
        <w:t>с</w:t>
      </w:r>
      <w:r w:rsidRPr="00855911">
        <w:rPr>
          <w:rFonts w:ascii="Franklin Gothic Book" w:hAnsi="Franklin Gothic Book" w:cs="Courier New"/>
          <w:bCs/>
        </w:rPr>
        <w:t>но Акта</w:t>
      </w:r>
      <w:proofErr w:type="gramEnd"/>
      <w:r w:rsidRPr="00855911">
        <w:rPr>
          <w:rFonts w:ascii="Franklin Gothic Book" w:hAnsi="Franklin Gothic Book" w:cs="Courier New"/>
          <w:bCs/>
        </w:rPr>
        <w:t xml:space="preserve"> выполненных работ в течение 5-ти рабочих дней с даты предоставления счета-фактуры и счета.  </w:t>
      </w:r>
    </w:p>
    <w:p w:rsidR="00855911" w:rsidRPr="00855911" w:rsidRDefault="00855911" w:rsidP="00855911">
      <w:pPr>
        <w:jc w:val="both"/>
        <w:rPr>
          <w:rFonts w:ascii="Franklin Gothic Book" w:hAnsi="Franklin Gothic Book" w:cs="Courier New"/>
          <w:bCs/>
        </w:rPr>
      </w:pPr>
      <w:r w:rsidRPr="00855911">
        <w:rPr>
          <w:rFonts w:ascii="Franklin Gothic Book" w:hAnsi="Franklin Gothic Book" w:cs="Courier New"/>
          <w:bCs/>
        </w:rPr>
        <w:t xml:space="preserve">6.3. Основанием для окончательного расчета служит Акт выполненных работ, счет-фактура и счет. </w:t>
      </w:r>
    </w:p>
    <w:p w:rsidR="00855911" w:rsidRPr="00855911" w:rsidRDefault="00855911" w:rsidP="00855911">
      <w:pPr>
        <w:jc w:val="both"/>
        <w:rPr>
          <w:rFonts w:ascii="Franklin Gothic Book" w:hAnsi="Franklin Gothic Book"/>
          <w:b/>
          <w:bCs/>
        </w:rPr>
      </w:pPr>
      <w:r w:rsidRPr="00855911">
        <w:rPr>
          <w:rFonts w:ascii="Franklin Gothic Book" w:hAnsi="Franklin Gothic Book" w:cs="Courier New"/>
          <w:bCs/>
        </w:rPr>
        <w:t>6.4. Работы считаются принятыми Заказчиком при подписании сторонами Акта выполненных работ</w:t>
      </w:r>
    </w:p>
    <w:p w:rsidR="00855911" w:rsidRPr="00855911" w:rsidRDefault="00855911" w:rsidP="009314D0">
      <w:pPr>
        <w:keepNext/>
        <w:jc w:val="center"/>
        <w:outlineLvl w:val="1"/>
        <w:rPr>
          <w:rFonts w:ascii="Courier New" w:hAnsi="Courier New"/>
          <w:b/>
          <w:sz w:val="22"/>
          <w:szCs w:val="20"/>
        </w:rPr>
      </w:pPr>
      <w:bookmarkStart w:id="0" w:name="_GoBack"/>
      <w:bookmarkEnd w:id="0"/>
      <w:r w:rsidRPr="00855911">
        <w:rPr>
          <w:rFonts w:ascii="Franklin Gothic Book" w:hAnsi="Franklin Gothic Book"/>
          <w:b/>
        </w:rPr>
        <w:t>7. ОТВЕТСТВЕННОСТЬ СТОРОН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7.1. Если Заказчик не выполнит в срок свои обязательства, предусмотренные настоящим Дог</w:t>
      </w:r>
      <w:r w:rsidRPr="00855911">
        <w:rPr>
          <w:rFonts w:ascii="Franklin Gothic Book" w:hAnsi="Franklin Gothic Book"/>
        </w:rPr>
        <w:t>о</w:t>
      </w:r>
      <w:r w:rsidRPr="00855911">
        <w:rPr>
          <w:rFonts w:ascii="Franklin Gothic Book" w:hAnsi="Franklin Gothic Book"/>
        </w:rPr>
        <w:t>вором, что приведет к задержке ремонтных работ или задержка произойдет по причине          форс-мажорных обстоятельств, то Подрядчик имеет право на продление сроков окончания р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>бот на период задержки.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7.2. В случае просрочки завершения работ согласно Договору по вине Подрядчика с него вз</w:t>
      </w:r>
      <w:r w:rsidRPr="00855911">
        <w:rPr>
          <w:rFonts w:ascii="Franklin Gothic Book" w:hAnsi="Franklin Gothic Book"/>
        </w:rPr>
        <w:t>и</w:t>
      </w:r>
      <w:r w:rsidRPr="00855911">
        <w:rPr>
          <w:rFonts w:ascii="Franklin Gothic Book" w:hAnsi="Franklin Gothic Book"/>
        </w:rPr>
        <w:t>мается пеня в пользу Заказчика в размере 0,1% от суммы Договора за каждый день просрочки.</w:t>
      </w:r>
    </w:p>
    <w:p w:rsidR="00855911" w:rsidRPr="00855911" w:rsidRDefault="00855911" w:rsidP="00855911">
      <w:pPr>
        <w:ind w:firstLine="426"/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Сумма пени, начисленной в соответствии с настоящим пунктом Договора, может быть удержана Заказчиком из  платежей либо  при окончательном расчете по Договору».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lastRenderedPageBreak/>
        <w:t>7.3. В случае нарушения Заказчиком сроков оплаты по настоящему Договору, он уплачивает Подрядчику пеню в размере 0,1 % от суммы просроченного платежа за каждый день просрочки платежа.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7.4. Ответственность за соблюдение мероприятий, обеспечивающих безопасность произво</w:t>
      </w:r>
      <w:r w:rsidRPr="00855911">
        <w:rPr>
          <w:rFonts w:ascii="Franklin Gothic Book" w:hAnsi="Franklin Gothic Book"/>
        </w:rPr>
        <w:t>д</w:t>
      </w:r>
      <w:r w:rsidRPr="00855911">
        <w:rPr>
          <w:rFonts w:ascii="Franklin Gothic Book" w:hAnsi="Franklin Gothic Book"/>
        </w:rPr>
        <w:t>ства строительно-монтажных работ на территории действующего предприятия (Заказчика), несёт Подрядчик.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7.5. В случае </w:t>
      </w:r>
      <w:proofErr w:type="gramStart"/>
      <w:r w:rsidRPr="00855911">
        <w:rPr>
          <w:rFonts w:ascii="Franklin Gothic Book" w:hAnsi="Franklin Gothic Book"/>
        </w:rPr>
        <w:t>несчастного случая, произошедшего с работником Подрядчика на объекте По</w:t>
      </w:r>
      <w:r w:rsidRPr="00855911">
        <w:rPr>
          <w:rFonts w:ascii="Franklin Gothic Book" w:hAnsi="Franklin Gothic Book"/>
        </w:rPr>
        <w:t>д</w:t>
      </w:r>
      <w:r w:rsidRPr="00855911">
        <w:rPr>
          <w:rFonts w:ascii="Franklin Gothic Book" w:hAnsi="Franklin Gothic Book"/>
        </w:rPr>
        <w:t>рядчик самостоятельно расследует</w:t>
      </w:r>
      <w:proofErr w:type="gramEnd"/>
      <w:r w:rsidRPr="00855911">
        <w:rPr>
          <w:rFonts w:ascii="Franklin Gothic Book" w:hAnsi="Franklin Gothic Book"/>
        </w:rPr>
        <w:t xml:space="preserve"> этот случай и несет за него ответственность.</w:t>
      </w:r>
    </w:p>
    <w:p w:rsidR="00855911" w:rsidRPr="00855911" w:rsidRDefault="00855911" w:rsidP="00855911">
      <w:pPr>
        <w:numPr>
          <w:ilvl w:val="12"/>
          <w:numId w:val="0"/>
        </w:num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7.6. Подрядчик несет ответственность за подготовку и проведение огневых работ на объекте.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7.7. За невыполнение или ненадлежащее выполнение принятых по Договору обязатель</w:t>
      </w:r>
      <w:proofErr w:type="gramStart"/>
      <w:r w:rsidRPr="00855911">
        <w:rPr>
          <w:rFonts w:ascii="Franklin Gothic Book" w:hAnsi="Franklin Gothic Book"/>
        </w:rPr>
        <w:t>ств ст</w:t>
      </w:r>
      <w:proofErr w:type="gramEnd"/>
      <w:r w:rsidRPr="00855911">
        <w:rPr>
          <w:rFonts w:ascii="Franklin Gothic Book" w:hAnsi="Franklin Gothic Book"/>
        </w:rPr>
        <w:t>о</w:t>
      </w:r>
      <w:r w:rsidRPr="00855911">
        <w:rPr>
          <w:rFonts w:ascii="Franklin Gothic Book" w:hAnsi="Franklin Gothic Book"/>
        </w:rPr>
        <w:t>роны несут ответственность в соответствии с действующим законодательством.</w:t>
      </w:r>
    </w:p>
    <w:p w:rsidR="00855911" w:rsidRPr="00855911" w:rsidRDefault="00855911" w:rsidP="00855911">
      <w:pPr>
        <w:numPr>
          <w:ilvl w:val="12"/>
          <w:numId w:val="0"/>
        </w:num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7.8. В случае обнаружения недостатков в качестве выполненной работы, Заказчик вправе и</w:t>
      </w:r>
      <w:r w:rsidRPr="00855911">
        <w:rPr>
          <w:rFonts w:ascii="Franklin Gothic Book" w:hAnsi="Franklin Gothic Book"/>
        </w:rPr>
        <w:t>с</w:t>
      </w:r>
      <w:r w:rsidRPr="00855911">
        <w:rPr>
          <w:rFonts w:ascii="Franklin Gothic Book" w:hAnsi="Franklin Gothic Book"/>
        </w:rPr>
        <w:t>править недостатки за счет Подрядчика.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7.9. Меры ответственности сторон, не предусмотренные в настоящем Договоре, применяются в соответствии с нормами гражданского законодательства, действующего на территории РФ. 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7.10. Уплата неустойки и возмещение убытков в случае ненадлежащего исполнения или неи</w:t>
      </w:r>
      <w:r w:rsidRPr="00855911">
        <w:rPr>
          <w:rFonts w:ascii="Franklin Gothic Book" w:hAnsi="Franklin Gothic Book"/>
        </w:rPr>
        <w:t>с</w:t>
      </w:r>
      <w:r w:rsidRPr="00855911">
        <w:rPr>
          <w:rFonts w:ascii="Franklin Gothic Book" w:hAnsi="Franklin Gothic Book"/>
        </w:rPr>
        <w:t>полнения обязательств не освобождает Подрядчика от исполнения обязательств по договору.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7.11. Подрядчик вправе привлекать к выполнению работы  (в полном объеме или части</w:t>
      </w:r>
      <w:r w:rsidRPr="00855911">
        <w:rPr>
          <w:rFonts w:ascii="Franklin Gothic Book" w:hAnsi="Franklin Gothic Book"/>
        </w:rPr>
        <w:t>ч</w:t>
      </w:r>
      <w:r w:rsidRPr="00855911">
        <w:rPr>
          <w:rFonts w:ascii="Franklin Gothic Book" w:hAnsi="Franklin Gothic Book"/>
        </w:rPr>
        <w:t>но)  субподрядчиков, кандидатуры которых предварительно согласованы с заказчиком в пис</w:t>
      </w:r>
      <w:r w:rsidRPr="00855911">
        <w:rPr>
          <w:rFonts w:ascii="Franklin Gothic Book" w:hAnsi="Franklin Gothic Book"/>
        </w:rPr>
        <w:t>ь</w:t>
      </w:r>
      <w:r w:rsidRPr="00855911">
        <w:rPr>
          <w:rFonts w:ascii="Franklin Gothic Book" w:hAnsi="Franklin Gothic Book"/>
        </w:rPr>
        <w:t>менной форме. Согласование кандидатур производится в следующем порядке: подрядчик направляет Заказчику письменный запрос с указанием наименования и реквизитов предпол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>гаемого субподрядчика. Заказчик направляет положительный ответ либо отказ в течение двух дней с момента получения запроса. Согласование субподрядчика считается состоявшимся только при наличии письменного согласия Заказчика на привлечение предложенного субпо</w:t>
      </w:r>
      <w:r w:rsidRPr="00855911">
        <w:rPr>
          <w:rFonts w:ascii="Franklin Gothic Book" w:hAnsi="Franklin Gothic Book"/>
        </w:rPr>
        <w:t>д</w:t>
      </w:r>
      <w:r w:rsidRPr="00855911">
        <w:rPr>
          <w:rFonts w:ascii="Franklin Gothic Book" w:hAnsi="Franklin Gothic Book"/>
        </w:rPr>
        <w:t>рядчика. В случае неполучения ответа в указанный срок согласие считается полученным и По</w:t>
      </w:r>
      <w:r w:rsidRPr="00855911">
        <w:rPr>
          <w:rFonts w:ascii="Franklin Gothic Book" w:hAnsi="Franklin Gothic Book"/>
        </w:rPr>
        <w:t>д</w:t>
      </w:r>
      <w:r w:rsidRPr="00855911">
        <w:rPr>
          <w:rFonts w:ascii="Franklin Gothic Book" w:hAnsi="Franklin Gothic Book"/>
        </w:rPr>
        <w:t>рядчик вправе привлечь данного субподрядчика к выполнению работ.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7.12</w:t>
      </w:r>
      <w:r w:rsidRPr="00855911">
        <w:t xml:space="preserve">.  </w:t>
      </w:r>
      <w:r w:rsidRPr="00855911">
        <w:rPr>
          <w:rFonts w:ascii="Franklin Gothic Book" w:hAnsi="Franklin Gothic Book"/>
        </w:rPr>
        <w:t>В случае заключения договора субподряда, Подрядчик принял на себя обязательство в течени</w:t>
      </w:r>
      <w:proofErr w:type="gramStart"/>
      <w:r w:rsidRPr="00855911">
        <w:rPr>
          <w:rFonts w:ascii="Franklin Gothic Book" w:hAnsi="Franklin Gothic Book"/>
        </w:rPr>
        <w:t>и</w:t>
      </w:r>
      <w:proofErr w:type="gramEnd"/>
      <w:r w:rsidRPr="00855911">
        <w:rPr>
          <w:rFonts w:ascii="Franklin Gothic Book" w:hAnsi="Franklin Gothic Book"/>
        </w:rPr>
        <w:t xml:space="preserve"> 1 (одного) рабочего дня со дня заключения договора с субподрядчиком предоставить в ПАО «НМТП» заверенную Подрядчиком копию этого договора.</w:t>
      </w:r>
    </w:p>
    <w:p w:rsidR="00855911" w:rsidRPr="00855911" w:rsidRDefault="00855911" w:rsidP="00855911">
      <w:pPr>
        <w:spacing w:line="22" w:lineRule="atLeast"/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В случае нарушения Подрядчиком вышеуказанного условия и если такое нарушение стало пр</w:t>
      </w:r>
      <w:r w:rsidRPr="00855911">
        <w:rPr>
          <w:rFonts w:ascii="Franklin Gothic Book" w:hAnsi="Franklin Gothic Book"/>
        </w:rPr>
        <w:t>и</w:t>
      </w:r>
      <w:r w:rsidRPr="00855911">
        <w:rPr>
          <w:rFonts w:ascii="Franklin Gothic Book" w:hAnsi="Franklin Gothic Book"/>
        </w:rPr>
        <w:t>чиной привлечения ПАО «НМТП» к административной ответственности, Подрядчик обязан во</w:t>
      </w:r>
      <w:r w:rsidRPr="00855911">
        <w:rPr>
          <w:rFonts w:ascii="Franklin Gothic Book" w:hAnsi="Franklin Gothic Book"/>
        </w:rPr>
        <w:t>з</w:t>
      </w:r>
      <w:r w:rsidRPr="00855911">
        <w:rPr>
          <w:rFonts w:ascii="Franklin Gothic Book" w:hAnsi="Franklin Gothic Book"/>
        </w:rPr>
        <w:t>местить ПАО «НМТП» суммы наложенных штрафов в течение 10 рабочих дней с момента пред</w:t>
      </w:r>
      <w:r w:rsidRPr="00855911">
        <w:rPr>
          <w:rFonts w:ascii="Franklin Gothic Book" w:hAnsi="Franklin Gothic Book"/>
        </w:rPr>
        <w:t>ъ</w:t>
      </w:r>
      <w:r w:rsidRPr="00855911">
        <w:rPr>
          <w:rFonts w:ascii="Franklin Gothic Book" w:hAnsi="Franklin Gothic Book"/>
        </w:rPr>
        <w:t>явления к нему соответствующего требования.</w:t>
      </w:r>
    </w:p>
    <w:p w:rsidR="00855911" w:rsidRPr="00855911" w:rsidRDefault="00855911" w:rsidP="00855911">
      <w:pPr>
        <w:ind w:firstLine="720"/>
        <w:jc w:val="center"/>
        <w:rPr>
          <w:rFonts w:ascii="Franklin Gothic Book" w:hAnsi="Franklin Gothic Book"/>
          <w:b/>
        </w:rPr>
      </w:pP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>8. СРОК ДЕЙСТВИЯ ДОГОВОРА</w:t>
      </w:r>
    </w:p>
    <w:p w:rsidR="00855911" w:rsidRPr="00855911" w:rsidRDefault="00855911" w:rsidP="00855911">
      <w:pPr>
        <w:jc w:val="both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</w:rPr>
        <w:t xml:space="preserve">8.1. Настоящий Договор вступает в силу с момента подписания его сторонами и прекращает свое действие после исполнения сторонами своих обязательств по Договору.  </w:t>
      </w:r>
    </w:p>
    <w:p w:rsidR="00855911" w:rsidRPr="00855911" w:rsidRDefault="00855911" w:rsidP="00855911">
      <w:pPr>
        <w:ind w:firstLine="720"/>
        <w:jc w:val="center"/>
        <w:rPr>
          <w:rFonts w:ascii="Franklin Gothic Book" w:hAnsi="Franklin Gothic Book"/>
          <w:b/>
        </w:rPr>
      </w:pP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>9. ИЗМЕНЕНИЕ И РАСТОРЖЕНИЕ ДОГОВОРА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9.1. Условия Договора могут быть изменены по обоюдному согласию сторон, что оформляется дополнительным соглашением.</w:t>
      </w:r>
    </w:p>
    <w:p w:rsidR="00855911" w:rsidRPr="00855911" w:rsidRDefault="00855911" w:rsidP="00855911">
      <w:pPr>
        <w:jc w:val="both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</w:rPr>
        <w:t>9.2. Договор, может быть, расторгнут в одностороннем порядке, в случае, предусмотренном з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 xml:space="preserve">конодательством. </w:t>
      </w: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>10. ФОРС-МАЖОР</w:t>
      </w:r>
    </w:p>
    <w:p w:rsidR="00855911" w:rsidRPr="00855911" w:rsidRDefault="00855911" w:rsidP="00855911">
      <w:pPr>
        <w:tabs>
          <w:tab w:val="left" w:pos="10080"/>
        </w:tabs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10.1. Стороны освобождаются от ответственности за частичное или полное невыполнение об</w:t>
      </w:r>
      <w:r w:rsidRPr="00855911">
        <w:rPr>
          <w:rFonts w:ascii="Franklin Gothic Book" w:hAnsi="Franklin Gothic Book"/>
        </w:rPr>
        <w:t>я</w:t>
      </w:r>
      <w:r w:rsidRPr="00855911">
        <w:rPr>
          <w:rFonts w:ascii="Franklin Gothic Book" w:hAnsi="Franklin Gothic Book"/>
        </w:rPr>
        <w:t xml:space="preserve">зательств по настоящему договору, если оно явилось следствием форс-мажорных обстоятельств, то есть обстоятельств, которые не поддаются контролю и не могут быть заранее предусмотрены и предотвращены стороной, не выполнившей обязательства. Форс-мажорные обстоятельства включают стихийные бедствия (наводнения, пожары, другие природные катастрофы). </w:t>
      </w:r>
    </w:p>
    <w:p w:rsidR="00855911" w:rsidRPr="00855911" w:rsidRDefault="00855911" w:rsidP="00855911">
      <w:pPr>
        <w:shd w:val="clear" w:color="auto" w:fill="FFFFFF"/>
        <w:tabs>
          <w:tab w:val="left" w:pos="0"/>
        </w:tabs>
        <w:ind w:right="-1"/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10.2.</w:t>
      </w:r>
      <w:r w:rsidRPr="00855911">
        <w:rPr>
          <w:rFonts w:ascii="Franklin Gothic Book" w:hAnsi="Franklin Gothic Book"/>
        </w:rPr>
        <w:tab/>
        <w:t>Форс-мажорные обстоятельства увеличивают сроки выполнения обязательств по договору на время, в течение которого длилось форс-мажорное обстоятельство.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 </w:t>
      </w: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>11. ОСОБЫЕ УСЛОВИЯ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11.1. Все изменения к настоящему Договору считаются действительными, если они оформлены в письменном виде.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lastRenderedPageBreak/>
        <w:t>11.2. Неурегулированные спорные вопросы, возникающие в ходе исполнения настоящего Д</w:t>
      </w:r>
      <w:r w:rsidRPr="00855911">
        <w:rPr>
          <w:rFonts w:ascii="Franklin Gothic Book" w:hAnsi="Franklin Gothic Book"/>
        </w:rPr>
        <w:t>о</w:t>
      </w:r>
      <w:r w:rsidRPr="00855911">
        <w:rPr>
          <w:rFonts w:ascii="Franklin Gothic Book" w:hAnsi="Franklin Gothic Book"/>
        </w:rPr>
        <w:t>говора, разрешаются арбитражным судом Краснодарского края.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11.3. </w:t>
      </w:r>
      <w:proofErr w:type="gramStart"/>
      <w:r w:rsidRPr="00855911">
        <w:rPr>
          <w:rFonts w:ascii="Franklin Gothic Book" w:hAnsi="Franklin Gothic Book"/>
        </w:rPr>
        <w:t>Подрядчик обязан предоставить письменную информацию о признании или не признании себя связанной стороной ПАО «НМТП», а также своевременно информировать ПАО «НМТП» в письменном виде о наступлении, изменении или прекращении условий, дающих основания считать такого Подрядчика связанной стороной по признакам, определенным Регламентом определения связанных сторон ПАО «НМТП» (Размещен на сайте ПАО «НМТП», адрес: www.nmtp.info).</w:t>
      </w:r>
      <w:proofErr w:type="gramEnd"/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Подрядчик обязан дать письменное согласие ПАО «НМТП» на обработку и раскрытие получе</w:t>
      </w:r>
      <w:r w:rsidRPr="00855911">
        <w:rPr>
          <w:rFonts w:ascii="Franklin Gothic Book" w:hAnsi="Franklin Gothic Book"/>
        </w:rPr>
        <w:t>н</w:t>
      </w:r>
      <w:r w:rsidRPr="00855911">
        <w:rPr>
          <w:rFonts w:ascii="Franklin Gothic Book" w:hAnsi="Franklin Gothic Book"/>
        </w:rPr>
        <w:t>ных от него данных в соответствии с Международными стандартами финансовой отчетности, а также информировать ПАО «НМТП» об изменениях, касающихся условий связанности сторон.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>В соответствии с Приложением №3 Подрядчик  информирует ПАО «НМТП» о том, что был озн</w:t>
      </w:r>
      <w:r w:rsidRPr="00855911">
        <w:rPr>
          <w:rFonts w:ascii="Franklin Gothic Book" w:hAnsi="Franklin Gothic Book"/>
        </w:rPr>
        <w:t>а</w:t>
      </w:r>
      <w:r w:rsidRPr="00855911">
        <w:rPr>
          <w:rFonts w:ascii="Franklin Gothic Book" w:hAnsi="Franklin Gothic Book"/>
        </w:rPr>
        <w:t>комлен с принятым в Порту Регламентом определения связанных сторон ПАО «НМТП» и соо</w:t>
      </w:r>
      <w:r w:rsidRPr="00855911">
        <w:rPr>
          <w:rFonts w:ascii="Franklin Gothic Book" w:hAnsi="Franklin Gothic Book"/>
        </w:rPr>
        <w:t>б</w:t>
      </w:r>
      <w:r w:rsidRPr="00855911">
        <w:rPr>
          <w:rFonts w:ascii="Franklin Gothic Book" w:hAnsi="Franklin Gothic Book"/>
        </w:rPr>
        <w:t>щает информацию в соответствии с таблицей Приложения №3.</w:t>
      </w: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>12. ПРИЛОЖЕНИЯ</w:t>
      </w: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</w:p>
    <w:p w:rsidR="00855911" w:rsidRPr="00855911" w:rsidRDefault="00855911" w:rsidP="00855911">
      <w:pPr>
        <w:jc w:val="both"/>
        <w:rPr>
          <w:rFonts w:ascii="Franklin Gothic Book" w:hAnsi="Franklin Gothic Book"/>
          <w:szCs w:val="20"/>
        </w:rPr>
      </w:pPr>
      <w:r w:rsidRPr="00855911">
        <w:rPr>
          <w:rFonts w:ascii="Franklin Gothic Book" w:hAnsi="Franklin Gothic Book"/>
          <w:szCs w:val="20"/>
        </w:rPr>
        <w:t>12.1. Приложение №1 – Техническое задание – 1 экз.</w:t>
      </w:r>
    </w:p>
    <w:p w:rsidR="00855911" w:rsidRPr="00855911" w:rsidRDefault="00855911" w:rsidP="00855911">
      <w:pPr>
        <w:jc w:val="both"/>
        <w:rPr>
          <w:rFonts w:ascii="Franklin Gothic Book" w:hAnsi="Franklin Gothic Book"/>
          <w:szCs w:val="20"/>
        </w:rPr>
      </w:pPr>
      <w:r w:rsidRPr="00855911">
        <w:rPr>
          <w:rFonts w:ascii="Franklin Gothic Book" w:hAnsi="Franklin Gothic Book"/>
          <w:szCs w:val="20"/>
        </w:rPr>
        <w:t>12.2. Приложение №2 – локальный ресурсный сметный расчет – 1 экз.</w:t>
      </w:r>
    </w:p>
    <w:p w:rsidR="00855911" w:rsidRPr="00855911" w:rsidRDefault="00855911" w:rsidP="00855911">
      <w:pPr>
        <w:jc w:val="both"/>
        <w:rPr>
          <w:rFonts w:ascii="Franklin Gothic Book" w:hAnsi="Franklin Gothic Book"/>
        </w:rPr>
      </w:pPr>
      <w:r w:rsidRPr="00855911">
        <w:rPr>
          <w:rFonts w:ascii="Franklin Gothic Book" w:hAnsi="Franklin Gothic Book"/>
          <w:szCs w:val="20"/>
        </w:rPr>
        <w:t>12.3. Приложение №3 – Уведомление о связанность сторон – 1 экз.</w:t>
      </w:r>
    </w:p>
    <w:p w:rsidR="00855911" w:rsidRPr="00855911" w:rsidRDefault="00855911" w:rsidP="00855911">
      <w:pPr>
        <w:ind w:firstLine="720"/>
        <w:jc w:val="center"/>
        <w:rPr>
          <w:rFonts w:ascii="Franklin Gothic Book" w:hAnsi="Franklin Gothic Book"/>
          <w:b/>
        </w:rPr>
      </w:pPr>
    </w:p>
    <w:p w:rsidR="00855911" w:rsidRPr="00855911" w:rsidRDefault="00855911" w:rsidP="00855911">
      <w:pPr>
        <w:jc w:val="center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>13. ЮРИДИЧЕСКИЕ АДРЕСА И РЕКВИЗИТЫ СТОРОН</w:t>
      </w:r>
    </w:p>
    <w:p w:rsidR="00855911" w:rsidRPr="00855911" w:rsidRDefault="00855911" w:rsidP="00855911">
      <w:pPr>
        <w:ind w:firstLine="720"/>
        <w:jc w:val="center"/>
        <w:rPr>
          <w:rFonts w:ascii="Franklin Gothic Book" w:hAnsi="Franklin Gothic Book"/>
          <w:b/>
        </w:rPr>
      </w:pPr>
    </w:p>
    <w:p w:rsidR="00855911" w:rsidRPr="00855911" w:rsidRDefault="00855911" w:rsidP="003A7FC9">
      <w:pPr>
        <w:rPr>
          <w:rFonts w:ascii="Franklin Gothic Book" w:hAnsi="Franklin Gothic Book"/>
        </w:rPr>
      </w:pPr>
      <w:r w:rsidRPr="00855911">
        <w:rPr>
          <w:rFonts w:ascii="Franklin Gothic Book" w:hAnsi="Franklin Gothic Book"/>
          <w:b/>
        </w:rPr>
        <w:t>ПОДРЯДЧИК:</w:t>
      </w:r>
      <w:r w:rsidRPr="00855911">
        <w:rPr>
          <w:rFonts w:ascii="Franklin Gothic Book" w:hAnsi="Franklin Gothic Book"/>
          <w:b/>
        </w:rPr>
        <w:tab/>
        <w:t xml:space="preserve">      </w:t>
      </w:r>
      <w:r w:rsidR="003A7FC9">
        <w:rPr>
          <w:rFonts w:ascii="Franklin Gothic Book" w:hAnsi="Franklin Gothic Book"/>
          <w:b/>
        </w:rPr>
        <w:t xml:space="preserve">                                                  </w:t>
      </w:r>
      <w:r w:rsidRPr="00855911">
        <w:rPr>
          <w:rFonts w:ascii="Franklin Gothic Book" w:hAnsi="Franklin Gothic Book"/>
          <w:b/>
        </w:rPr>
        <w:tab/>
      </w:r>
      <w:r w:rsidRPr="00855911">
        <w:rPr>
          <w:rFonts w:ascii="Franklin Gothic Book" w:hAnsi="Franklin Gothic Book"/>
          <w:b/>
        </w:rPr>
        <w:tab/>
      </w:r>
      <w:r w:rsidRPr="00855911">
        <w:rPr>
          <w:rFonts w:ascii="Franklin Gothic Book" w:hAnsi="Franklin Gothic Book"/>
          <w:b/>
        </w:rPr>
        <w:tab/>
      </w:r>
      <w:r w:rsidRPr="00855911">
        <w:rPr>
          <w:rFonts w:ascii="Franklin Gothic Book" w:hAnsi="Franklin Gothic Book"/>
          <w:b/>
        </w:rPr>
        <w:tab/>
      </w:r>
      <w:r w:rsidR="003A7FC9">
        <w:rPr>
          <w:rFonts w:ascii="Franklin Gothic Book" w:hAnsi="Franklin Gothic Book"/>
          <w:b/>
        </w:rPr>
        <w:t xml:space="preserve">           </w:t>
      </w:r>
      <w:r w:rsidRPr="00855911">
        <w:rPr>
          <w:rFonts w:ascii="Franklin Gothic Book" w:hAnsi="Franklin Gothic Book"/>
          <w:b/>
        </w:rPr>
        <w:t>ЗАКАЗЧИК:</w:t>
      </w:r>
    </w:p>
    <w:p w:rsidR="00855911" w:rsidRPr="00855911" w:rsidRDefault="00855911" w:rsidP="003A7FC9">
      <w:pPr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ab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  <w:gridCol w:w="4961"/>
      </w:tblGrid>
      <w:tr w:rsidR="00855911" w:rsidRPr="00855911" w:rsidTr="003A7FC9">
        <w:tc>
          <w:tcPr>
            <w:tcW w:w="4786" w:type="dxa"/>
          </w:tcPr>
          <w:p w:rsidR="00855911" w:rsidRPr="00855911" w:rsidRDefault="00855911" w:rsidP="003A7FC9">
            <w:pPr>
              <w:rPr>
                <w:sz w:val="20"/>
                <w:szCs w:val="20"/>
              </w:rPr>
            </w:pPr>
          </w:p>
          <w:p w:rsidR="00855911" w:rsidRPr="00855911" w:rsidRDefault="00855911" w:rsidP="003A7FC9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55911" w:rsidRPr="00855911" w:rsidRDefault="003A7FC9" w:rsidP="003A7FC9">
            <w:pPr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 xml:space="preserve">           </w:t>
            </w:r>
            <w:r w:rsidR="00855911" w:rsidRPr="00855911">
              <w:rPr>
                <w:rFonts w:ascii="Franklin Gothic Book" w:hAnsi="Franklin Gothic Book"/>
                <w:b/>
                <w:bCs/>
              </w:rPr>
              <w:t>ПАО «Новороссийский морской</w:t>
            </w:r>
          </w:p>
          <w:p w:rsidR="00855911" w:rsidRPr="00855911" w:rsidRDefault="003A7FC9" w:rsidP="003A7FC9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 xml:space="preserve">           </w:t>
            </w:r>
            <w:r w:rsidR="00855911" w:rsidRPr="00855911">
              <w:rPr>
                <w:rFonts w:ascii="Franklin Gothic Book" w:hAnsi="Franklin Gothic Book"/>
                <w:b/>
                <w:bCs/>
              </w:rPr>
              <w:t>торговый порт»</w:t>
            </w:r>
          </w:p>
        </w:tc>
      </w:tr>
      <w:tr w:rsidR="00855911" w:rsidRPr="00855911" w:rsidTr="003A7FC9">
        <w:tc>
          <w:tcPr>
            <w:tcW w:w="4786" w:type="dxa"/>
          </w:tcPr>
          <w:p w:rsidR="00855911" w:rsidRPr="00855911" w:rsidRDefault="00855911" w:rsidP="003A7FC9">
            <w:pPr>
              <w:rPr>
                <w:rFonts w:ascii="Franklin Gothic Book" w:hAnsi="Franklin Gothic Book"/>
              </w:rPr>
            </w:pPr>
            <w:r w:rsidRPr="00855911">
              <w:rPr>
                <w:rFonts w:ascii="Franklin Gothic Book" w:hAnsi="Franklin Gothic Book"/>
              </w:rPr>
              <w:t xml:space="preserve"> </w:t>
            </w:r>
          </w:p>
        </w:tc>
        <w:tc>
          <w:tcPr>
            <w:tcW w:w="4961" w:type="dxa"/>
          </w:tcPr>
          <w:tbl>
            <w:tblPr>
              <w:tblpPr w:leftFromText="180" w:rightFromText="180" w:vertAnchor="text" w:horzAnchor="page" w:tblpX="6855" w:tblpY="-24"/>
              <w:tblW w:w="5952" w:type="dxa"/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142"/>
              <w:gridCol w:w="4534"/>
              <w:gridCol w:w="567"/>
              <w:gridCol w:w="142"/>
            </w:tblGrid>
            <w:tr w:rsidR="00855911" w:rsidRPr="00855911" w:rsidTr="003A7FC9">
              <w:trPr>
                <w:gridBefore w:val="2"/>
                <w:wBefore w:w="709" w:type="dxa"/>
              </w:trPr>
              <w:tc>
                <w:tcPr>
                  <w:tcW w:w="5243" w:type="dxa"/>
                  <w:gridSpan w:val="3"/>
                </w:tcPr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>ИНН/КПП 2315004404/997650001</w:t>
                  </w:r>
                </w:p>
              </w:tc>
            </w:tr>
            <w:tr w:rsidR="00855911" w:rsidRPr="00855911" w:rsidTr="003A7FC9">
              <w:trPr>
                <w:gridAfter w:val="2"/>
                <w:wAfter w:w="709" w:type="dxa"/>
              </w:trPr>
              <w:tc>
                <w:tcPr>
                  <w:tcW w:w="5243" w:type="dxa"/>
                  <w:gridSpan w:val="3"/>
                </w:tcPr>
                <w:p w:rsidR="00855911" w:rsidRPr="00855911" w:rsidRDefault="003A7FC9" w:rsidP="003A7FC9">
                  <w:pPr>
                    <w:ind w:left="601"/>
                    <w:rPr>
                      <w:rFonts w:ascii="Franklin Gothic Book" w:hAnsi="Franklin Gothic Book"/>
                      <w:bCs/>
                    </w:rPr>
                  </w:pPr>
                  <w:r>
                    <w:rPr>
                      <w:rFonts w:ascii="Franklin Gothic Book" w:hAnsi="Franklin Gothic Book"/>
                      <w:bCs/>
                    </w:rPr>
                    <w:t xml:space="preserve">  </w:t>
                  </w:r>
                  <w:smartTag w:uri="urn:schemas-microsoft-com:office:smarttags" w:element="metricconverter">
                    <w:smartTagPr>
                      <w:attr w:name="ProductID" w:val="353901 г"/>
                    </w:smartTagPr>
                    <w:r w:rsidR="00855911" w:rsidRPr="00855911">
                      <w:rPr>
                        <w:rFonts w:ascii="Franklin Gothic Book" w:hAnsi="Franklin Gothic Book"/>
                        <w:bCs/>
                      </w:rPr>
                      <w:t>353901 г</w:t>
                    </w:r>
                  </w:smartTag>
                  <w:r w:rsidR="00855911" w:rsidRPr="00855911">
                    <w:rPr>
                      <w:rFonts w:ascii="Franklin Gothic Book" w:hAnsi="Franklin Gothic Book"/>
                      <w:bCs/>
                    </w:rPr>
                    <w:t xml:space="preserve">. Новороссийск, </w:t>
                  </w:r>
                </w:p>
              </w:tc>
            </w:tr>
            <w:tr w:rsidR="00855911" w:rsidRPr="00855911" w:rsidTr="003A7FC9">
              <w:trPr>
                <w:gridAfter w:val="2"/>
                <w:wAfter w:w="709" w:type="dxa"/>
              </w:trPr>
              <w:tc>
                <w:tcPr>
                  <w:tcW w:w="5243" w:type="dxa"/>
                  <w:gridSpan w:val="3"/>
                </w:tcPr>
                <w:p w:rsidR="00855911" w:rsidRPr="00855911" w:rsidRDefault="00855911" w:rsidP="003A7FC9">
                  <w:pPr>
                    <w:ind w:left="459"/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 xml:space="preserve">  ул. Портовая, 14</w:t>
                  </w:r>
                </w:p>
                <w:p w:rsidR="00855911" w:rsidRPr="00855911" w:rsidRDefault="00855911" w:rsidP="003A7FC9">
                  <w:pPr>
                    <w:ind w:firstLine="459"/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 xml:space="preserve">  Тел: 8 (8617) 60-22-03</w:t>
                  </w:r>
                </w:p>
              </w:tc>
            </w:tr>
            <w:tr w:rsidR="00855911" w:rsidRPr="00855911" w:rsidTr="003A7FC9">
              <w:trPr>
                <w:gridBefore w:val="1"/>
                <w:gridAfter w:val="1"/>
                <w:wBefore w:w="567" w:type="dxa"/>
                <w:wAfter w:w="142" w:type="dxa"/>
              </w:trPr>
              <w:tc>
                <w:tcPr>
                  <w:tcW w:w="5243" w:type="dxa"/>
                  <w:gridSpan w:val="3"/>
                </w:tcPr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proofErr w:type="gramStart"/>
                  <w:r w:rsidRPr="00855911">
                    <w:rPr>
                      <w:rFonts w:ascii="Franklin Gothic Book" w:hAnsi="Franklin Gothic Book"/>
                      <w:bCs/>
                    </w:rPr>
                    <w:t>р</w:t>
                  </w:r>
                  <w:proofErr w:type="gramEnd"/>
                  <w:r w:rsidRPr="00855911">
                    <w:rPr>
                      <w:rFonts w:ascii="Franklin Gothic Book" w:hAnsi="Franklin Gothic Book"/>
                      <w:bCs/>
                    </w:rPr>
                    <w:t xml:space="preserve">/с 40702810952460102191 в </w:t>
                  </w:r>
                </w:p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proofErr w:type="gramStart"/>
                  <w:r w:rsidRPr="00855911">
                    <w:rPr>
                      <w:rFonts w:ascii="Franklin Gothic Book" w:hAnsi="Franklin Gothic Book"/>
                      <w:bCs/>
                    </w:rPr>
                    <w:t>Отделении</w:t>
                  </w:r>
                  <w:proofErr w:type="gramEnd"/>
                  <w:r w:rsidRPr="00855911">
                    <w:rPr>
                      <w:rFonts w:ascii="Franklin Gothic Book" w:hAnsi="Franklin Gothic Book"/>
                      <w:bCs/>
                    </w:rPr>
                    <w:t xml:space="preserve"> №8619 Сбербанка </w:t>
                  </w:r>
                </w:p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>России г. Краснодар</w:t>
                  </w:r>
                </w:p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>к/с 30101810100000000602</w:t>
                  </w:r>
                </w:p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>БИК 040349602</w:t>
                  </w:r>
                </w:p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>ОКПО 01125867</w:t>
                  </w:r>
                </w:p>
                <w:p w:rsidR="00855911" w:rsidRPr="00855911" w:rsidRDefault="00855911" w:rsidP="003A7FC9">
                  <w:pPr>
                    <w:rPr>
                      <w:rFonts w:ascii="Franklin Gothic Book" w:hAnsi="Franklin Gothic Book"/>
                      <w:bCs/>
                    </w:rPr>
                  </w:pPr>
                  <w:r w:rsidRPr="00855911">
                    <w:rPr>
                      <w:rFonts w:ascii="Franklin Gothic Book" w:hAnsi="Franklin Gothic Book"/>
                      <w:bCs/>
                    </w:rPr>
                    <w:t>ОКВЭД 61.10</w:t>
                  </w:r>
                </w:p>
              </w:tc>
            </w:tr>
          </w:tbl>
          <w:p w:rsidR="00855911" w:rsidRPr="00855911" w:rsidRDefault="00855911" w:rsidP="003A7FC9">
            <w:pPr>
              <w:ind w:left="4320" w:hanging="4320"/>
              <w:rPr>
                <w:rFonts w:ascii="Franklin Gothic Book" w:hAnsi="Franklin Gothic Book"/>
              </w:rPr>
            </w:pPr>
          </w:p>
        </w:tc>
      </w:tr>
    </w:tbl>
    <w:p w:rsidR="00855911" w:rsidRPr="00855911" w:rsidRDefault="00855911" w:rsidP="003A7FC9">
      <w:pPr>
        <w:rPr>
          <w:rFonts w:ascii="Franklin Gothic Book" w:hAnsi="Franklin Gothic Book"/>
        </w:rPr>
      </w:pPr>
    </w:p>
    <w:p w:rsidR="00855911" w:rsidRPr="00855911" w:rsidRDefault="00855911" w:rsidP="003A7FC9">
      <w:pPr>
        <w:tabs>
          <w:tab w:val="left" w:pos="7797"/>
        </w:tabs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                      </w:t>
      </w:r>
    </w:p>
    <w:p w:rsidR="00855911" w:rsidRPr="00855911" w:rsidRDefault="00855911" w:rsidP="00855911">
      <w:pPr>
        <w:tabs>
          <w:tab w:val="left" w:pos="7797"/>
        </w:tabs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                                                                                  </w:t>
      </w:r>
      <w:r w:rsidRPr="00855911">
        <w:rPr>
          <w:rFonts w:ascii="Franklin Gothic Book" w:hAnsi="Franklin Gothic Book"/>
        </w:rPr>
        <w:tab/>
      </w:r>
    </w:p>
    <w:p w:rsidR="00855911" w:rsidRPr="00855911" w:rsidRDefault="00855911" w:rsidP="003A7FC9">
      <w:pPr>
        <w:rPr>
          <w:rFonts w:ascii="Franklin Gothic Book" w:hAnsi="Franklin Gothic Book"/>
          <w:b/>
          <w:bCs/>
          <w:szCs w:val="20"/>
        </w:rPr>
      </w:pPr>
      <w:r w:rsidRPr="00855911">
        <w:rPr>
          <w:rFonts w:ascii="Franklin Gothic Book" w:hAnsi="Franklin Gothic Book"/>
          <w:b/>
          <w:bCs/>
          <w:szCs w:val="20"/>
        </w:rPr>
        <w:tab/>
      </w:r>
      <w:r w:rsidRPr="00855911">
        <w:rPr>
          <w:rFonts w:ascii="Franklin Gothic Book" w:hAnsi="Franklin Gothic Book"/>
          <w:b/>
          <w:bCs/>
          <w:szCs w:val="20"/>
        </w:rPr>
        <w:tab/>
      </w:r>
      <w:r w:rsidRPr="00855911">
        <w:rPr>
          <w:rFonts w:ascii="Franklin Gothic Book" w:hAnsi="Franklin Gothic Book"/>
          <w:b/>
          <w:bCs/>
          <w:szCs w:val="20"/>
        </w:rPr>
        <w:tab/>
        <w:t xml:space="preserve">                                                          </w:t>
      </w:r>
      <w:r w:rsidR="003A7FC9">
        <w:rPr>
          <w:rFonts w:ascii="Franklin Gothic Book" w:hAnsi="Franklin Gothic Book"/>
          <w:b/>
          <w:bCs/>
          <w:szCs w:val="20"/>
        </w:rPr>
        <w:t xml:space="preserve">                                </w:t>
      </w:r>
      <w:r w:rsidRPr="00855911">
        <w:rPr>
          <w:rFonts w:ascii="Franklin Gothic Book" w:hAnsi="Franklin Gothic Book"/>
          <w:b/>
          <w:bCs/>
          <w:szCs w:val="20"/>
        </w:rPr>
        <w:t>Первый зам. Технического</w:t>
      </w:r>
      <w:r w:rsidRPr="00855911">
        <w:rPr>
          <w:rFonts w:ascii="Franklin Gothic Book" w:hAnsi="Franklin Gothic Book"/>
          <w:b/>
          <w:bCs/>
          <w:szCs w:val="20"/>
        </w:rPr>
        <w:tab/>
        <w:t xml:space="preserve"> директора </w:t>
      </w:r>
    </w:p>
    <w:p w:rsidR="00855911" w:rsidRPr="00855911" w:rsidRDefault="00855911" w:rsidP="003A7FC9">
      <w:pPr>
        <w:ind w:left="180" w:hanging="180"/>
        <w:rPr>
          <w:rFonts w:ascii="Franklin Gothic Book" w:hAnsi="Franklin Gothic Book"/>
          <w:b/>
          <w:bCs/>
          <w:szCs w:val="20"/>
        </w:rPr>
      </w:pPr>
      <w:r w:rsidRPr="00855911">
        <w:rPr>
          <w:rFonts w:ascii="Franklin Gothic Book" w:hAnsi="Franklin Gothic Book"/>
          <w:b/>
          <w:bCs/>
          <w:szCs w:val="20"/>
        </w:rPr>
        <w:t xml:space="preserve">                                                                           </w:t>
      </w:r>
      <w:r w:rsidR="003A7FC9">
        <w:rPr>
          <w:rFonts w:ascii="Franklin Gothic Book" w:hAnsi="Franklin Gothic Book"/>
          <w:b/>
          <w:bCs/>
          <w:szCs w:val="20"/>
        </w:rPr>
        <w:t xml:space="preserve">               </w:t>
      </w:r>
      <w:r w:rsidRPr="00855911">
        <w:rPr>
          <w:rFonts w:ascii="Franklin Gothic Book" w:hAnsi="Franklin Gothic Book"/>
          <w:b/>
          <w:bCs/>
          <w:szCs w:val="20"/>
        </w:rPr>
        <w:t>ПАО «НМТП»</w:t>
      </w:r>
    </w:p>
    <w:p w:rsidR="00855911" w:rsidRPr="00855911" w:rsidRDefault="00855911" w:rsidP="003A7FC9">
      <w:pPr>
        <w:ind w:left="180" w:hanging="180"/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  <w:b/>
        </w:rPr>
        <w:tab/>
        <w:t xml:space="preserve"> </w:t>
      </w:r>
    </w:p>
    <w:p w:rsidR="00855911" w:rsidRPr="00855911" w:rsidRDefault="00855911" w:rsidP="003A7FC9">
      <w:pPr>
        <w:rPr>
          <w:rFonts w:ascii="Franklin Gothic Book" w:hAnsi="Franklin Gothic Book"/>
        </w:rPr>
      </w:pPr>
    </w:p>
    <w:p w:rsidR="00855911" w:rsidRPr="00855911" w:rsidRDefault="00855911" w:rsidP="003A7FC9">
      <w:pPr>
        <w:rPr>
          <w:rFonts w:ascii="Franklin Gothic Book" w:hAnsi="Franklin Gothic Book"/>
          <w:b/>
        </w:rPr>
      </w:pPr>
      <w:r w:rsidRPr="00855911">
        <w:rPr>
          <w:rFonts w:ascii="Franklin Gothic Book" w:hAnsi="Franklin Gothic Book"/>
        </w:rPr>
        <w:t>___________________</w:t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  <w:t xml:space="preserve">                    </w:t>
      </w:r>
      <w:r w:rsidR="003A7FC9">
        <w:rPr>
          <w:rFonts w:ascii="Franklin Gothic Book" w:hAnsi="Franklin Gothic Book"/>
        </w:rPr>
        <w:t xml:space="preserve">                                </w:t>
      </w:r>
      <w:r w:rsidRPr="00855911">
        <w:rPr>
          <w:rFonts w:ascii="Franklin Gothic Book" w:hAnsi="Franklin Gothic Book"/>
        </w:rPr>
        <w:t xml:space="preserve"> ___________________</w:t>
      </w:r>
      <w:r w:rsidRPr="00855911">
        <w:rPr>
          <w:rFonts w:ascii="Franklin Gothic Book" w:hAnsi="Franklin Gothic Book"/>
          <w:b/>
        </w:rPr>
        <w:t>И.М. Фофонов</w:t>
      </w:r>
    </w:p>
    <w:p w:rsidR="00855911" w:rsidRPr="00855911" w:rsidRDefault="00855911" w:rsidP="003A7FC9">
      <w:pPr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  </w:t>
      </w:r>
    </w:p>
    <w:p w:rsidR="00855911" w:rsidRPr="00855911" w:rsidRDefault="00855911" w:rsidP="003A7FC9">
      <w:pPr>
        <w:rPr>
          <w:rFonts w:ascii="Franklin Gothic Book" w:hAnsi="Franklin Gothic Book"/>
        </w:rPr>
      </w:pPr>
      <w:r w:rsidRPr="00855911">
        <w:rPr>
          <w:rFonts w:ascii="Franklin Gothic Book" w:hAnsi="Franklin Gothic Book"/>
        </w:rPr>
        <w:t xml:space="preserve">«___» ________________ 2015 г.                   </w:t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</w:r>
      <w:r w:rsidR="003A7FC9">
        <w:rPr>
          <w:rFonts w:ascii="Franklin Gothic Book" w:hAnsi="Franklin Gothic Book"/>
        </w:rPr>
        <w:t xml:space="preserve">                </w:t>
      </w:r>
      <w:r w:rsidRPr="00855911">
        <w:rPr>
          <w:rFonts w:ascii="Franklin Gothic Book" w:hAnsi="Franklin Gothic Book"/>
        </w:rPr>
        <w:t xml:space="preserve">«___» _________________ 2015 г.                               </w:t>
      </w:r>
      <w:proofErr w:type="spellStart"/>
      <w:r w:rsidRPr="00855911">
        <w:rPr>
          <w:rFonts w:ascii="Franklin Gothic Book" w:hAnsi="Franklin Gothic Book"/>
        </w:rPr>
        <w:t>м.п</w:t>
      </w:r>
      <w:proofErr w:type="spellEnd"/>
      <w:r w:rsidRPr="00855911">
        <w:rPr>
          <w:rFonts w:ascii="Franklin Gothic Book" w:hAnsi="Franklin Gothic Book"/>
        </w:rPr>
        <w:t>.</w:t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  <w:t xml:space="preserve">      </w:t>
      </w:r>
      <w:r w:rsidRPr="00855911">
        <w:rPr>
          <w:rFonts w:ascii="Franklin Gothic Book" w:hAnsi="Franklin Gothic Book"/>
        </w:rPr>
        <w:tab/>
      </w:r>
      <w:r w:rsidRPr="00855911">
        <w:rPr>
          <w:rFonts w:ascii="Franklin Gothic Book" w:hAnsi="Franklin Gothic Book"/>
        </w:rPr>
        <w:tab/>
      </w:r>
      <w:r w:rsidR="003A7FC9">
        <w:rPr>
          <w:rFonts w:ascii="Franklin Gothic Book" w:hAnsi="Franklin Gothic Book"/>
        </w:rPr>
        <w:t xml:space="preserve">                                                                               </w:t>
      </w:r>
      <w:proofErr w:type="spellStart"/>
      <w:r w:rsidRPr="00855911">
        <w:rPr>
          <w:rFonts w:ascii="Franklin Gothic Book" w:hAnsi="Franklin Gothic Book"/>
        </w:rPr>
        <w:t>м.п</w:t>
      </w:r>
      <w:proofErr w:type="spellEnd"/>
      <w:r w:rsidRPr="00855911">
        <w:rPr>
          <w:rFonts w:ascii="Franklin Gothic Book" w:hAnsi="Franklin Gothic Book"/>
        </w:rPr>
        <w:t>.</w:t>
      </w:r>
    </w:p>
    <w:p w:rsidR="00855911" w:rsidRPr="00855911" w:rsidRDefault="00855911" w:rsidP="00855911">
      <w:pPr>
        <w:rPr>
          <w:rFonts w:ascii="Franklin Gothic Book" w:hAnsi="Franklin Gothic Book"/>
        </w:rPr>
      </w:pPr>
    </w:p>
    <w:p w:rsidR="009314D0" w:rsidRDefault="009314D0" w:rsidP="003A7FC9">
      <w:pPr>
        <w:ind w:left="-709"/>
        <w:jc w:val="right"/>
        <w:rPr>
          <w:rFonts w:ascii="Franklin Gothic Book" w:hAnsi="Franklin Gothic Book"/>
        </w:rPr>
      </w:pPr>
    </w:p>
    <w:p w:rsidR="009314D0" w:rsidRDefault="009314D0" w:rsidP="003A7FC9">
      <w:pPr>
        <w:ind w:left="-709"/>
        <w:jc w:val="right"/>
        <w:rPr>
          <w:rFonts w:ascii="Franklin Gothic Book" w:hAnsi="Franklin Gothic Book"/>
        </w:rPr>
      </w:pPr>
    </w:p>
    <w:p w:rsidR="009314D0" w:rsidRDefault="009314D0" w:rsidP="003A7FC9">
      <w:pPr>
        <w:ind w:left="-709"/>
        <w:jc w:val="right"/>
        <w:rPr>
          <w:rFonts w:ascii="Franklin Gothic Book" w:hAnsi="Franklin Gothic Book"/>
        </w:rPr>
      </w:pPr>
    </w:p>
    <w:p w:rsidR="009314D0" w:rsidRDefault="009314D0" w:rsidP="003A7FC9">
      <w:pPr>
        <w:ind w:left="-709"/>
        <w:jc w:val="right"/>
        <w:rPr>
          <w:rFonts w:ascii="Franklin Gothic Book" w:hAnsi="Franklin Gothic Book"/>
        </w:rPr>
      </w:pPr>
    </w:p>
    <w:p w:rsidR="009314D0" w:rsidRDefault="009314D0" w:rsidP="003A7FC9">
      <w:pPr>
        <w:ind w:left="-709"/>
        <w:jc w:val="right"/>
        <w:rPr>
          <w:rFonts w:ascii="Franklin Gothic Book" w:hAnsi="Franklin Gothic Book"/>
        </w:rPr>
      </w:pPr>
    </w:p>
    <w:p w:rsidR="003A7FC9" w:rsidRPr="003A7FC9" w:rsidRDefault="003A7FC9" w:rsidP="003A7FC9">
      <w:pPr>
        <w:ind w:left="-709"/>
        <w:jc w:val="right"/>
        <w:rPr>
          <w:rFonts w:ascii="Franklin Gothic Book" w:hAnsi="Franklin Gothic Book"/>
        </w:rPr>
      </w:pPr>
      <w:r w:rsidRPr="003A7FC9">
        <w:rPr>
          <w:rFonts w:ascii="Franklin Gothic Book" w:hAnsi="Franklin Gothic Book"/>
        </w:rPr>
        <w:lastRenderedPageBreak/>
        <w:t>Приложение №</w:t>
      </w:r>
      <w:r>
        <w:rPr>
          <w:rFonts w:ascii="Franklin Gothic Book" w:hAnsi="Franklin Gothic Book"/>
        </w:rPr>
        <w:t>1</w:t>
      </w:r>
      <w:r w:rsidRPr="003A7FC9">
        <w:rPr>
          <w:rFonts w:ascii="Franklin Gothic Book" w:hAnsi="Franklin Gothic Book"/>
        </w:rPr>
        <w:t xml:space="preserve"> к Договору № ____ от __  _________ 2015г.</w:t>
      </w:r>
    </w:p>
    <w:p w:rsidR="0032316F" w:rsidRPr="00D43F77" w:rsidRDefault="0032316F" w:rsidP="00CC4258">
      <w:pPr>
        <w:ind w:left="-709"/>
        <w:jc w:val="right"/>
        <w:rPr>
          <w:rFonts w:ascii="Franklin Gothic Book" w:hAnsi="Franklin Gothic Book"/>
        </w:rPr>
      </w:pPr>
    </w:p>
    <w:p w:rsidR="003A7FC9" w:rsidRPr="005405E0" w:rsidRDefault="003A7FC9" w:rsidP="003A7FC9">
      <w:pPr>
        <w:jc w:val="center"/>
        <w:rPr>
          <w:rFonts w:ascii="Franklin Gothic Book" w:eastAsiaTheme="minorHAnsi" w:hAnsi="Franklin Gothic Book"/>
          <w:lang w:eastAsia="en-US"/>
        </w:rPr>
      </w:pPr>
      <w:r w:rsidRPr="005405E0">
        <w:rPr>
          <w:rFonts w:ascii="Franklin Gothic Book" w:eastAsiaTheme="minorHAnsi" w:hAnsi="Franklin Gothic Book"/>
          <w:lang w:eastAsia="en-US"/>
        </w:rPr>
        <w:t xml:space="preserve">ТЕХНИЧЕСКОЕ ЗАДАНИЕ </w:t>
      </w:r>
    </w:p>
    <w:p w:rsidR="003A7FC9" w:rsidRPr="00444567" w:rsidRDefault="003A7FC9" w:rsidP="003A7FC9">
      <w:pPr>
        <w:jc w:val="center"/>
        <w:rPr>
          <w:rFonts w:ascii="Franklin Gothic Book" w:hAnsi="Franklin Gothic Book"/>
        </w:rPr>
      </w:pPr>
      <w:r w:rsidRPr="00444567">
        <w:rPr>
          <w:rFonts w:ascii="Franklin Gothic Book" w:hAnsi="Franklin Gothic Book"/>
        </w:rPr>
        <w:t>Ремонт участка водопровода питьевой воды (инв. №33583) на территории Широкого пирса №2 в районе склада №14</w:t>
      </w:r>
    </w:p>
    <w:p w:rsidR="003A7FC9" w:rsidRPr="00405849" w:rsidRDefault="003A7FC9" w:rsidP="003A7FC9">
      <w:pPr>
        <w:ind w:right="57"/>
        <w:rPr>
          <w:rFonts w:ascii="Franklin Gothic Book" w:hAnsi="Franklin Gothic Book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588"/>
        <w:gridCol w:w="2920"/>
        <w:gridCol w:w="6806"/>
      </w:tblGrid>
      <w:tr w:rsidR="003A7FC9" w:rsidRPr="00444567" w:rsidTr="003A7FC9">
        <w:trPr>
          <w:trHeight w:val="381"/>
          <w:tblHeader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b/>
                <w:lang w:eastAsia="ar-SA"/>
              </w:rPr>
            </w:pPr>
            <w:r w:rsidRPr="00444567">
              <w:rPr>
                <w:rFonts w:ascii="Franklin Gothic Book" w:hAnsi="Franklin Gothic Book"/>
                <w:b/>
                <w:lang w:eastAsia="ar-SA"/>
              </w:rPr>
              <w:t>Перечень основных данных и требований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b/>
                <w:lang w:eastAsia="ar-SA"/>
              </w:rPr>
              <w:t>Основные данные и требования</w:t>
            </w:r>
          </w:p>
        </w:tc>
      </w:tr>
      <w:tr w:rsidR="003A7FC9" w:rsidRPr="00444567" w:rsidTr="003A7FC9">
        <w:trPr>
          <w:trHeight w:val="81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Наименование объекта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LineNumbers/>
              <w:tabs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Ремонт  участка водопровода питьевой воды  (инв. № 33583) на территории Широкого пирса № 2 в районе склада №14, </w:t>
            </w:r>
            <w:r>
              <w:rPr>
                <w:rFonts w:ascii="Franklin Gothic Book" w:hAnsi="Franklin Gothic Book"/>
                <w:lang w:eastAsia="ar-SA"/>
              </w:rPr>
              <w:t>П</w:t>
            </w:r>
            <w:r w:rsidRPr="00444567">
              <w:rPr>
                <w:rFonts w:ascii="Franklin Gothic Book" w:hAnsi="Franklin Gothic Book"/>
                <w:lang w:eastAsia="ar-SA"/>
              </w:rPr>
              <w:t>АО «НМТП».</w:t>
            </w:r>
            <w:r w:rsidRPr="00444567">
              <w:rPr>
                <w:rFonts w:ascii="Franklin Gothic Book" w:hAnsi="Franklin Gothic Book"/>
                <w:lang w:eastAsia="ar-SA"/>
              </w:rPr>
              <w:tab/>
            </w:r>
            <w:r w:rsidRPr="00444567">
              <w:rPr>
                <w:rFonts w:ascii="Franklin Gothic Book" w:hAnsi="Franklin Gothic Book"/>
                <w:lang w:eastAsia="ar-SA"/>
              </w:rPr>
              <w:tab/>
            </w:r>
            <w:r w:rsidRPr="00444567">
              <w:rPr>
                <w:rFonts w:ascii="Franklin Gothic Book" w:hAnsi="Franklin Gothic Book"/>
                <w:lang w:eastAsia="ar-SA"/>
              </w:rPr>
              <w:tab/>
            </w:r>
          </w:p>
        </w:tc>
      </w:tr>
      <w:tr w:rsidR="003A7FC9" w:rsidRPr="00444567" w:rsidTr="003A7FC9">
        <w:trPr>
          <w:trHeight w:val="60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LineNumbers/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Основание для проведения работ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2.1. Акт технического обследования от 19.05.2015 г. №  2421/19-5 участка водопровода питьевой воды  (инв. № 33583) на территории Широкого пирса № 2 в районе склада №14. </w:t>
            </w:r>
          </w:p>
        </w:tc>
      </w:tr>
      <w:tr w:rsidR="003A7FC9" w:rsidRPr="00444567" w:rsidTr="003A7FC9">
        <w:trPr>
          <w:trHeight w:val="55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Заказчик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>
              <w:rPr>
                <w:rFonts w:ascii="Franklin Gothic Book" w:hAnsi="Franklin Gothic Book"/>
                <w:lang w:eastAsia="ar-SA"/>
              </w:rPr>
              <w:t>Публичное</w:t>
            </w:r>
            <w:r w:rsidRPr="00444567">
              <w:rPr>
                <w:rFonts w:ascii="Franklin Gothic Book" w:hAnsi="Franklin Gothic Book"/>
                <w:lang w:eastAsia="ar-SA"/>
              </w:rPr>
              <w:t xml:space="preserve"> акционерное общество «Новороссийский морской торговый порт».</w:t>
            </w:r>
          </w:p>
        </w:tc>
      </w:tr>
      <w:tr w:rsidR="003A7FC9" w:rsidRPr="00444567" w:rsidTr="003A7FC9">
        <w:trPr>
          <w:trHeight w:val="55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Генеральный подрядчик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</w:rPr>
              <w:t>Определяется  на основании конкурентных процедур.</w:t>
            </w:r>
          </w:p>
        </w:tc>
      </w:tr>
      <w:tr w:rsidR="003A7FC9" w:rsidRPr="00444567" w:rsidTr="003A7FC9">
        <w:trPr>
          <w:trHeight w:val="41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Вид строительства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Текущий ремонт. </w:t>
            </w:r>
          </w:p>
        </w:tc>
      </w:tr>
      <w:tr w:rsidR="003A7FC9" w:rsidRPr="00444567" w:rsidTr="003A7FC9">
        <w:trPr>
          <w:trHeight w:val="416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 6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Расположение объекта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г. Новороссийск, ул. </w:t>
            </w:r>
            <w:proofErr w:type="gramStart"/>
            <w:r w:rsidRPr="00444567">
              <w:rPr>
                <w:rFonts w:ascii="Franklin Gothic Book" w:hAnsi="Franklin Gothic Book"/>
                <w:lang w:eastAsia="ar-SA"/>
              </w:rPr>
              <w:t>Портовая</w:t>
            </w:r>
            <w:proofErr w:type="gramEnd"/>
            <w:r w:rsidRPr="00444567">
              <w:rPr>
                <w:rFonts w:ascii="Franklin Gothic Book" w:hAnsi="Franklin Gothic Book"/>
                <w:lang w:eastAsia="ar-SA"/>
              </w:rPr>
              <w:t xml:space="preserve"> 14,  Широкий пирс № 2 </w:t>
            </w:r>
          </w:p>
        </w:tc>
      </w:tr>
      <w:tr w:rsidR="003A7FC9" w:rsidRPr="00444567" w:rsidTr="003A7FC9">
        <w:trPr>
          <w:trHeight w:val="6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7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Срок начала и окончания работ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 </w:t>
            </w:r>
            <w:r w:rsidRPr="00444567">
              <w:rPr>
                <w:rFonts w:ascii="Franklin Gothic Book" w:hAnsi="Franklin Gothic Book"/>
              </w:rPr>
              <w:t xml:space="preserve">45 календарных дней </w:t>
            </w:r>
            <w:proofErr w:type="gramStart"/>
            <w:r w:rsidRPr="00444567">
              <w:rPr>
                <w:rFonts w:ascii="Franklin Gothic Book" w:hAnsi="Franklin Gothic Book"/>
              </w:rPr>
              <w:t>с даты подписания</w:t>
            </w:r>
            <w:proofErr w:type="gramEnd"/>
            <w:r w:rsidRPr="00444567">
              <w:rPr>
                <w:rFonts w:ascii="Franklin Gothic Book" w:hAnsi="Franklin Gothic Book"/>
              </w:rPr>
              <w:t xml:space="preserve"> договора.</w:t>
            </w:r>
          </w:p>
        </w:tc>
      </w:tr>
      <w:tr w:rsidR="003A7FC9" w:rsidRPr="00444567" w:rsidTr="003A7FC9">
        <w:trPr>
          <w:trHeight w:val="76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8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Особые условия заказчика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Работы производятся в условиях действующего предприятия.</w:t>
            </w:r>
          </w:p>
        </w:tc>
      </w:tr>
      <w:tr w:rsidR="003A7FC9" w:rsidRPr="00444567" w:rsidTr="003A7FC9">
        <w:trPr>
          <w:trHeight w:val="125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9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Основные требования к участнику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9.1 Наличие необходимого оборудования, технологической оснастки, средств обеспечения безопасности, средств контроля и измерений для обеспечения выполнения работ.</w:t>
            </w:r>
          </w:p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9.2.Согласование с Заказчиком  субподрядных организаций.</w:t>
            </w:r>
          </w:p>
        </w:tc>
      </w:tr>
      <w:tr w:rsidR="003A7FC9" w:rsidRPr="00444567" w:rsidTr="003A7FC9">
        <w:trPr>
          <w:trHeight w:val="109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10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Работы, выполняемые подрядчиком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FC9" w:rsidRPr="00444567" w:rsidRDefault="003A7FC9" w:rsidP="003A7FC9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Перечень выполняемых работ:</w:t>
            </w:r>
          </w:p>
          <w:p w:rsidR="003A7FC9" w:rsidRPr="00444567" w:rsidRDefault="003A7FC9" w:rsidP="003A7FC9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1). Выполнить демонтаж стальной водопроводной трубы </w:t>
            </w:r>
            <w:r w:rsidRPr="00444567">
              <w:rPr>
                <w:rFonts w:ascii="Franklin Gothic Book" w:hAnsi="Franklin Gothic Book"/>
                <w:lang w:val="en-US" w:eastAsia="ar-SA"/>
              </w:rPr>
              <w:t>d</w:t>
            </w:r>
            <w:r w:rsidRPr="00444567">
              <w:rPr>
                <w:rFonts w:ascii="Franklin Gothic Book" w:hAnsi="Franklin Gothic Book"/>
                <w:lang w:eastAsia="ar-SA"/>
              </w:rPr>
              <w:t>-150мм.</w:t>
            </w:r>
          </w:p>
          <w:p w:rsidR="003A7FC9" w:rsidRPr="00444567" w:rsidRDefault="003A7FC9" w:rsidP="003A7FC9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2).  Выполнить демонтаж фасонных частей трубопровода.</w:t>
            </w:r>
          </w:p>
          <w:p w:rsidR="003A7FC9" w:rsidRPr="00444567" w:rsidRDefault="003A7FC9" w:rsidP="003A7FC9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3).  Выполнить замену пожарного гидранта.</w:t>
            </w:r>
          </w:p>
          <w:p w:rsidR="003A7FC9" w:rsidRPr="00444567" w:rsidRDefault="003A7FC9" w:rsidP="003A7FC9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4). Выполнить прокладку полиэтиленовой трубы d-100мм с полным комплексом работ.</w:t>
            </w:r>
          </w:p>
          <w:p w:rsidR="003A7FC9" w:rsidRPr="00444567" w:rsidRDefault="003A7FC9" w:rsidP="003A7FC9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5). Выполнить врезку трубопровода в существующие сети.</w:t>
            </w:r>
          </w:p>
          <w:p w:rsidR="003A7FC9" w:rsidRPr="00444567" w:rsidRDefault="003A7FC9" w:rsidP="003A7FC9">
            <w:pPr>
              <w:tabs>
                <w:tab w:val="left" w:pos="1047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Работы необходимо выполнить в полном объеме согласно:</w:t>
            </w:r>
          </w:p>
          <w:p w:rsidR="003A7FC9" w:rsidRPr="00444567" w:rsidRDefault="003A7FC9" w:rsidP="003A7FC9">
            <w:pPr>
              <w:tabs>
                <w:tab w:val="left" w:pos="1047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- Ведомости объемов работ, схемы (приложение № 2, прил</w:t>
            </w:r>
            <w:r w:rsidRPr="00444567">
              <w:rPr>
                <w:rFonts w:ascii="Franklin Gothic Book" w:hAnsi="Franklin Gothic Book"/>
              </w:rPr>
              <w:t>о</w:t>
            </w:r>
            <w:r w:rsidRPr="00444567">
              <w:rPr>
                <w:rFonts w:ascii="Franklin Gothic Book" w:hAnsi="Franklin Gothic Book"/>
              </w:rPr>
              <w:t>жению № 3 к техническому заданию).</w:t>
            </w:r>
          </w:p>
          <w:p w:rsidR="003A7FC9" w:rsidRPr="00444567" w:rsidRDefault="003A7FC9" w:rsidP="003A7FC9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u w:val="single"/>
                <w:lang w:eastAsia="ar-SA"/>
              </w:rPr>
              <w:t>Примечание:</w:t>
            </w:r>
            <w:r w:rsidRPr="00444567">
              <w:rPr>
                <w:rFonts w:ascii="Franklin Gothic Book" w:hAnsi="Franklin Gothic Book"/>
                <w:lang w:eastAsia="ar-SA"/>
              </w:rPr>
              <w:t xml:space="preserve"> Всё оборудование и </w:t>
            </w:r>
            <w:proofErr w:type="gramStart"/>
            <w:r w:rsidRPr="00444567">
              <w:rPr>
                <w:rFonts w:ascii="Franklin Gothic Book" w:hAnsi="Franklin Gothic Book"/>
                <w:lang w:eastAsia="ar-SA"/>
              </w:rPr>
              <w:t>материалы,  использующиеся для выполнения работы поставляются</w:t>
            </w:r>
            <w:proofErr w:type="gramEnd"/>
            <w:r w:rsidRPr="00444567">
              <w:rPr>
                <w:rFonts w:ascii="Franklin Gothic Book" w:hAnsi="Franklin Gothic Book"/>
                <w:lang w:eastAsia="ar-SA"/>
              </w:rPr>
              <w:t xml:space="preserve"> Подрядчиком.</w:t>
            </w:r>
          </w:p>
        </w:tc>
      </w:tr>
      <w:tr w:rsidR="003A7FC9" w:rsidRPr="00444567" w:rsidTr="003A7FC9">
        <w:trPr>
          <w:trHeight w:val="1061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Гарантийный период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 xml:space="preserve">Гарантийный период на  работы должен составлять не менее   2-х лет (с момента подписания акта выполненных работ). </w:t>
            </w:r>
          </w:p>
        </w:tc>
      </w:tr>
      <w:tr w:rsidR="003A7FC9" w:rsidRPr="00444567" w:rsidTr="003A7FC9">
        <w:trPr>
          <w:trHeight w:val="112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12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Требования к производству работ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tabs>
                <w:tab w:val="num" w:pos="34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12.1. Обеспечить в ходе работ выполнения требований зак</w:t>
            </w:r>
            <w:r w:rsidRPr="00444567">
              <w:rPr>
                <w:rFonts w:ascii="Franklin Gothic Book" w:hAnsi="Franklin Gothic Book"/>
              </w:rPr>
              <w:t>о</w:t>
            </w:r>
            <w:r w:rsidRPr="00444567">
              <w:rPr>
                <w:rFonts w:ascii="Franklin Gothic Book" w:hAnsi="Franklin Gothic Book"/>
              </w:rPr>
              <w:t>нодательства в области пожарной безопасности, действующих санитарных и строительных норм и правил.</w:t>
            </w:r>
          </w:p>
          <w:p w:rsidR="003A7FC9" w:rsidRPr="00444567" w:rsidRDefault="003A7FC9" w:rsidP="003A7FC9">
            <w:pPr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12.2. Работы должны выполняться с соблюдением норм от</w:t>
            </w:r>
            <w:r w:rsidRPr="00444567">
              <w:rPr>
                <w:rFonts w:ascii="Franklin Gothic Book" w:hAnsi="Franklin Gothic Book"/>
              </w:rPr>
              <w:t>е</w:t>
            </w:r>
            <w:r w:rsidRPr="00444567">
              <w:rPr>
                <w:rFonts w:ascii="Franklin Gothic Book" w:hAnsi="Franklin Gothic Book"/>
              </w:rPr>
              <w:lastRenderedPageBreak/>
              <w:t>чественных стандартов и правил.</w:t>
            </w:r>
          </w:p>
          <w:p w:rsidR="003A7FC9" w:rsidRPr="00444567" w:rsidRDefault="003A7FC9" w:rsidP="003A7FC9">
            <w:pPr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12.3. Все работы выполняются иждивением Подрядчика - его силами и средствами, в случае привлечения субподрядных о</w:t>
            </w:r>
            <w:r w:rsidRPr="00444567">
              <w:rPr>
                <w:rFonts w:ascii="Franklin Gothic Book" w:hAnsi="Franklin Gothic Book"/>
              </w:rPr>
              <w:t>р</w:t>
            </w:r>
            <w:r w:rsidRPr="00444567">
              <w:rPr>
                <w:rFonts w:ascii="Franklin Gothic Book" w:hAnsi="Franklin Gothic Book"/>
              </w:rPr>
              <w:t xml:space="preserve">ганизаций согласовать их с Заказчиком. </w:t>
            </w:r>
          </w:p>
          <w:p w:rsidR="003A7FC9" w:rsidRPr="00444567" w:rsidRDefault="003A7FC9" w:rsidP="003A7FC9">
            <w:pPr>
              <w:tabs>
                <w:tab w:val="num" w:pos="34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12.4. После выполнения работ Подрядчик предоставляет З</w:t>
            </w:r>
            <w:r w:rsidRPr="00444567">
              <w:rPr>
                <w:rFonts w:ascii="Franklin Gothic Book" w:hAnsi="Franklin Gothic Book"/>
              </w:rPr>
              <w:t>а</w:t>
            </w:r>
            <w:r w:rsidRPr="00444567">
              <w:rPr>
                <w:rFonts w:ascii="Franklin Gothic Book" w:hAnsi="Franklin Gothic Book"/>
              </w:rPr>
              <w:t>казчику исполнительную  документацию в полном объеме.</w:t>
            </w:r>
          </w:p>
          <w:p w:rsidR="003A7FC9" w:rsidRPr="00444567" w:rsidRDefault="003A7FC9" w:rsidP="003A7FC9">
            <w:pPr>
              <w:tabs>
                <w:tab w:val="num" w:pos="34"/>
              </w:tabs>
              <w:jc w:val="both"/>
              <w:rPr>
                <w:rFonts w:ascii="Franklin Gothic Book" w:hAnsi="Franklin Gothic Book"/>
              </w:rPr>
            </w:pPr>
            <w:r w:rsidRPr="00444567">
              <w:rPr>
                <w:rFonts w:ascii="Franklin Gothic Book" w:hAnsi="Franklin Gothic Book"/>
              </w:rPr>
              <w:t>12.5. За свой счет и своими силами производить защиту (надежное укрытие) механизмов, датчиков, приборов, ман</w:t>
            </w:r>
            <w:r w:rsidRPr="00444567">
              <w:rPr>
                <w:rFonts w:ascii="Franklin Gothic Book" w:hAnsi="Franklin Gothic Book"/>
              </w:rPr>
              <w:t>о</w:t>
            </w:r>
            <w:r w:rsidRPr="00444567">
              <w:rPr>
                <w:rFonts w:ascii="Franklin Gothic Book" w:hAnsi="Franklin Gothic Book"/>
              </w:rPr>
              <w:t xml:space="preserve">метров, светильников, </w:t>
            </w:r>
            <w:proofErr w:type="gramStart"/>
            <w:r w:rsidRPr="00444567">
              <w:rPr>
                <w:rFonts w:ascii="Franklin Gothic Book" w:hAnsi="Franklin Gothic Book"/>
              </w:rPr>
              <w:t>конструкций</w:t>
            </w:r>
            <w:proofErr w:type="gramEnd"/>
            <w:r w:rsidRPr="00444567">
              <w:rPr>
                <w:rFonts w:ascii="Franklin Gothic Book" w:hAnsi="Franklin Gothic Book"/>
              </w:rPr>
              <w:t xml:space="preserve"> не подпадающих под р</w:t>
            </w:r>
            <w:r w:rsidRPr="00444567">
              <w:rPr>
                <w:rFonts w:ascii="Franklin Gothic Book" w:hAnsi="Franklin Gothic Book"/>
              </w:rPr>
              <w:t>е</w:t>
            </w:r>
            <w:r w:rsidRPr="00444567">
              <w:rPr>
                <w:rFonts w:ascii="Franklin Gothic Book" w:hAnsi="Franklin Gothic Book"/>
              </w:rPr>
              <w:t>монт, от возможного повреждения в зоне проведения работ.</w:t>
            </w:r>
          </w:p>
          <w:p w:rsidR="003A7FC9" w:rsidRPr="00444567" w:rsidRDefault="003A7FC9" w:rsidP="003A7FC9">
            <w:pPr>
              <w:tabs>
                <w:tab w:val="left" w:pos="1047"/>
                <w:tab w:val="center" w:pos="4677"/>
                <w:tab w:val="right" w:pos="9355"/>
              </w:tabs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</w:rPr>
              <w:t>12.6. Ежедневно, после окончания проведения работ, обеспечивать уборку зоны ведения работы с вывозом образовавшегося мусора с территории.</w:t>
            </w:r>
          </w:p>
        </w:tc>
      </w:tr>
      <w:tr w:rsidR="003A7FC9" w:rsidRPr="00444567" w:rsidTr="003A7FC9">
        <w:trPr>
          <w:trHeight w:val="66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7FC9" w:rsidRPr="00444567" w:rsidRDefault="003A7FC9" w:rsidP="003A7FC9">
            <w:pPr>
              <w:suppressAutoHyphens/>
              <w:jc w:val="center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lastRenderedPageBreak/>
              <w:t>13</w:t>
            </w:r>
          </w:p>
        </w:tc>
        <w:tc>
          <w:tcPr>
            <w:tcW w:w="2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Требования к сметной документации</w:t>
            </w:r>
          </w:p>
        </w:tc>
        <w:tc>
          <w:tcPr>
            <w:tcW w:w="6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C9" w:rsidRPr="00444567" w:rsidRDefault="003A7FC9" w:rsidP="003A7FC9">
            <w:pPr>
              <w:suppressAutoHyphens/>
              <w:jc w:val="both"/>
              <w:rPr>
                <w:rFonts w:ascii="Franklin Gothic Book" w:hAnsi="Franklin Gothic Book"/>
                <w:lang w:eastAsia="ar-SA"/>
              </w:rPr>
            </w:pPr>
            <w:r w:rsidRPr="00444567">
              <w:rPr>
                <w:rFonts w:ascii="Franklin Gothic Book" w:hAnsi="Franklin Gothic Book"/>
                <w:lang w:eastAsia="ar-SA"/>
              </w:rPr>
              <w:t>Сметную документацию составить в соответствии с МДС 81-35.2004г. по сборникам, включенным в реестр сметных нормативов в текущих ценах (Редакция 2014г.).</w:t>
            </w:r>
          </w:p>
        </w:tc>
      </w:tr>
    </w:tbl>
    <w:p w:rsidR="003A7FC9" w:rsidRPr="003A7FC9" w:rsidRDefault="003A7FC9" w:rsidP="003A7FC9">
      <w:pPr>
        <w:suppressAutoHyphens/>
        <w:ind w:left="142"/>
        <w:rPr>
          <w:lang w:eastAsia="ar-SA"/>
        </w:rPr>
      </w:pPr>
    </w:p>
    <w:p w:rsidR="003A7FC9" w:rsidRDefault="003A7FC9" w:rsidP="003A7FC9">
      <w:pPr>
        <w:suppressAutoHyphens/>
        <w:ind w:left="142"/>
        <w:rPr>
          <w:lang w:eastAsia="ar-SA"/>
        </w:rPr>
      </w:pPr>
    </w:p>
    <w:tbl>
      <w:tblPr>
        <w:tblW w:w="9573" w:type="dxa"/>
        <w:tblInd w:w="93" w:type="dxa"/>
        <w:tblLook w:val="04A0" w:firstRow="1" w:lastRow="0" w:firstColumn="1" w:lastColumn="0" w:noHBand="0" w:noVBand="1"/>
      </w:tblPr>
      <w:tblGrid>
        <w:gridCol w:w="1335"/>
        <w:gridCol w:w="6217"/>
        <w:gridCol w:w="1650"/>
        <w:gridCol w:w="778"/>
      </w:tblGrid>
      <w:tr w:rsidR="003A7FC9" w:rsidRPr="003A7FC9" w:rsidTr="003A7FC9">
        <w:trPr>
          <w:trHeight w:val="349"/>
        </w:trPr>
        <w:tc>
          <w:tcPr>
            <w:tcW w:w="9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A7FC9" w:rsidRPr="003A7FC9" w:rsidRDefault="003A7FC9" w:rsidP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ВЕДОМОСТЬ ОБЪЕМОВ РАБОТ №</w:t>
            </w:r>
          </w:p>
        </w:tc>
      </w:tr>
      <w:tr w:rsidR="003A7FC9" w:rsidRPr="003A7FC9" w:rsidTr="003A7FC9">
        <w:trPr>
          <w:trHeight w:val="49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 xml:space="preserve">№ </w:t>
            </w:r>
            <w:proofErr w:type="spellStart"/>
            <w:r w:rsidRPr="003A7FC9">
              <w:rPr>
                <w:rFonts w:ascii="Franklin Gothic Book" w:hAnsi="Franklin Gothic Book"/>
              </w:rPr>
              <w:t>пп</w:t>
            </w:r>
            <w:proofErr w:type="spellEnd"/>
          </w:p>
        </w:tc>
        <w:tc>
          <w:tcPr>
            <w:tcW w:w="6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Наименование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Ед. изм.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Кол.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  <w:tc>
          <w:tcPr>
            <w:tcW w:w="6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3A7FC9" w:rsidRPr="003A7FC9" w:rsidTr="003A7FC9">
        <w:trPr>
          <w:trHeight w:val="255"/>
        </w:trPr>
        <w:tc>
          <w:tcPr>
            <w:tcW w:w="9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Строительно-монтажные работы</w:t>
            </w:r>
          </w:p>
        </w:tc>
      </w:tr>
      <w:tr w:rsidR="003A7FC9" w:rsidRPr="003A7FC9" w:rsidTr="003A7FC9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стальных водопроводных труб  диаметром: 300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км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0,02</w:t>
            </w:r>
          </w:p>
        </w:tc>
      </w:tr>
      <w:tr w:rsidR="003A7FC9" w:rsidRPr="003A7FC9" w:rsidTr="003A7FC9">
        <w:trPr>
          <w:trHeight w:val="5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 изоляции стальных трубопроводов жидким теплоизоляционным покрытием, диаметр трубы: 150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100 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0,3</w:t>
            </w:r>
          </w:p>
        </w:tc>
      </w:tr>
      <w:tr w:rsidR="003A7FC9" w:rsidRPr="003A7FC9" w:rsidTr="003A7FC9">
        <w:trPr>
          <w:trHeight w:val="5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стальных водопроводных труб диаметром: 150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км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0,03</w:t>
            </w:r>
          </w:p>
        </w:tc>
      </w:tr>
      <w:tr w:rsidR="003A7FC9" w:rsidRPr="003A7FC9" w:rsidTr="003A7FC9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Демонтаж  фасонных частей стальных сварных диаме</w:t>
            </w:r>
            <w:r w:rsidRPr="003A7FC9">
              <w:rPr>
                <w:rFonts w:ascii="Franklin Gothic Book" w:hAnsi="Franklin Gothic Book"/>
              </w:rPr>
              <w:t>т</w:t>
            </w:r>
            <w:r w:rsidRPr="003A7FC9">
              <w:rPr>
                <w:rFonts w:ascii="Franklin Gothic Book" w:hAnsi="Franklin Gothic Book"/>
              </w:rPr>
              <w:t>ром: 100-250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т фасонных частей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0,25</w:t>
            </w:r>
          </w:p>
        </w:tc>
      </w:tr>
      <w:tr w:rsidR="003A7FC9" w:rsidRPr="003A7FC9" w:rsidTr="003A7FC9">
        <w:trPr>
          <w:trHeight w:val="6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5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Укладка трубопроводов из полиэтиленовых труб диаме</w:t>
            </w:r>
            <w:r w:rsidRPr="003A7FC9">
              <w:rPr>
                <w:rFonts w:ascii="Franklin Gothic Book" w:hAnsi="Franklin Gothic Book"/>
              </w:rPr>
              <w:t>т</w:t>
            </w:r>
            <w:r w:rsidRPr="003A7FC9">
              <w:rPr>
                <w:rFonts w:ascii="Franklin Gothic Book" w:hAnsi="Franklin Gothic Book"/>
              </w:rPr>
              <w:t>ром: 100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 км труб</w:t>
            </w:r>
            <w:r w:rsidRPr="003A7FC9">
              <w:rPr>
                <w:rFonts w:ascii="Franklin Gothic Book" w:hAnsi="Franklin Gothic Book"/>
              </w:rPr>
              <w:t>о</w:t>
            </w:r>
            <w:r w:rsidRPr="003A7FC9">
              <w:rPr>
                <w:rFonts w:ascii="Franklin Gothic Book" w:hAnsi="Franklin Gothic Book"/>
              </w:rPr>
              <w:t>провода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0,17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Труба ПЭ 100 SDR17, d-110х6,6мм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м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170</w:t>
            </w:r>
          </w:p>
        </w:tc>
      </w:tr>
      <w:tr w:rsidR="003A7FC9" w:rsidRPr="003A7FC9" w:rsidTr="003A7FC9">
        <w:trPr>
          <w:trHeight w:val="3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6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Протаскивание в футляр ПЭ  труб диаметром: 150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м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170</w:t>
            </w:r>
          </w:p>
        </w:tc>
      </w:tr>
      <w:tr w:rsidR="003A7FC9" w:rsidRPr="003A7FC9" w:rsidTr="003A7FC9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7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ПЭ фасонных частей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Отвод ПЭ100, d-110мм, 90гр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6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Втулка под фланец ПЭ100, d-110мм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Тройник ПЭ d-110х63мм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8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ПЭ фасонных частей d-63мм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Втулка под фланец ПЭ100, d-63мм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9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фланцевых соединений  на трубопроводе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3A7FC9" w:rsidRPr="003A7FC9" w:rsidTr="003A7FC9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 xml:space="preserve">              Колодцы  (2шт)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Фланец стальной d-100 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4</w:t>
            </w:r>
          </w:p>
        </w:tc>
      </w:tr>
      <w:tr w:rsidR="003A7FC9" w:rsidRPr="003A7FC9" w:rsidTr="003A7FC9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10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фланцевых соединений  на трубопроводе d-63мм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Фланец стальной d-80мм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задвижек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lastRenderedPageBreak/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 xml:space="preserve">Затвор дисковый поворотный </w:t>
            </w:r>
            <w:proofErr w:type="spellStart"/>
            <w:r w:rsidRPr="003A7FC9">
              <w:rPr>
                <w:rFonts w:ascii="Franklin Gothic Book" w:hAnsi="Franklin Gothic Book"/>
                <w:i/>
                <w:iCs/>
              </w:rPr>
              <w:t>Tecofi</w:t>
            </w:r>
            <w:proofErr w:type="spellEnd"/>
            <w:r w:rsidRPr="003A7FC9">
              <w:rPr>
                <w:rFonts w:ascii="Franklin Gothic Book" w:hAnsi="Franklin Gothic Book"/>
                <w:i/>
                <w:iCs/>
              </w:rPr>
              <w:t xml:space="preserve"> VP3448   d-110мм</w:t>
            </w:r>
            <w:proofErr w:type="gramStart"/>
            <w:r w:rsidRPr="003A7FC9">
              <w:rPr>
                <w:rFonts w:ascii="Franklin Gothic Book" w:hAnsi="Franklin Gothic Book"/>
                <w:i/>
                <w:iCs/>
              </w:rPr>
              <w:t>,Р</w:t>
            </w:r>
            <w:proofErr w:type="gramEnd"/>
            <w:r w:rsidRPr="003A7FC9">
              <w:rPr>
                <w:rFonts w:ascii="Franklin Gothic Book" w:hAnsi="Franklin Gothic Book"/>
                <w:i/>
                <w:iCs/>
              </w:rPr>
              <w:t>у16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2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задвижек d-50мм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Задвижка МЗВ d-50мм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8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пожарной подставки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Пожарная подставка ППФ d-100мм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14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Установка пожарного гидранта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7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 xml:space="preserve">              Монтаж пожарного гидранта в колодце</w:t>
            </w:r>
          </w:p>
        </w:tc>
        <w:tc>
          <w:tcPr>
            <w:tcW w:w="6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Пожарный гидрант  Н-0,5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15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 xml:space="preserve">Сварка трубопровода d-100мм при помощи </w:t>
            </w:r>
            <w:proofErr w:type="spellStart"/>
            <w:r w:rsidRPr="003A7FC9">
              <w:rPr>
                <w:rFonts w:ascii="Franklin Gothic Book" w:hAnsi="Franklin Gothic Book"/>
              </w:rPr>
              <w:t>эл</w:t>
            </w:r>
            <w:proofErr w:type="gramStart"/>
            <w:r w:rsidRPr="003A7FC9">
              <w:rPr>
                <w:rFonts w:ascii="Franklin Gothic Book" w:hAnsi="Franklin Gothic Book"/>
              </w:rPr>
              <w:t>.м</w:t>
            </w:r>
            <w:proofErr w:type="gramEnd"/>
            <w:r w:rsidRPr="003A7FC9">
              <w:rPr>
                <w:rFonts w:ascii="Franklin Gothic Book" w:hAnsi="Franklin Gothic Book"/>
              </w:rPr>
              <w:t>уфт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12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proofErr w:type="spellStart"/>
            <w:r w:rsidRPr="003A7FC9">
              <w:rPr>
                <w:rFonts w:ascii="Franklin Gothic Book" w:hAnsi="Franklin Gothic Book"/>
                <w:i/>
                <w:iCs/>
              </w:rPr>
              <w:t>Эл</w:t>
            </w:r>
            <w:proofErr w:type="gramStart"/>
            <w:r w:rsidRPr="003A7FC9">
              <w:rPr>
                <w:rFonts w:ascii="Franklin Gothic Book" w:hAnsi="Franklin Gothic Book"/>
                <w:i/>
                <w:iCs/>
              </w:rPr>
              <w:t>.м</w:t>
            </w:r>
            <w:proofErr w:type="gramEnd"/>
            <w:r w:rsidRPr="003A7FC9">
              <w:rPr>
                <w:rFonts w:ascii="Franklin Gothic Book" w:hAnsi="Franklin Gothic Book"/>
                <w:i/>
                <w:iCs/>
              </w:rPr>
              <w:t>уфта</w:t>
            </w:r>
            <w:proofErr w:type="spellEnd"/>
            <w:r w:rsidRPr="003A7FC9">
              <w:rPr>
                <w:rFonts w:ascii="Franklin Gothic Book" w:hAnsi="Franklin Gothic Book"/>
                <w:i/>
                <w:iCs/>
              </w:rPr>
              <w:t xml:space="preserve"> ПЭ100 +GF+ d-110мм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12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16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Промывка и дезинфекция трубопроводов          d-110мм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м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170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17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7FC9" w:rsidRPr="003A7FC9" w:rsidRDefault="003A7FC9">
            <w:pPr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Врезка в  существующие сети водопровода d-50 (в зд</w:t>
            </w:r>
            <w:r w:rsidRPr="003A7FC9">
              <w:rPr>
                <w:rFonts w:ascii="Franklin Gothic Book" w:hAnsi="Franklin Gothic Book"/>
              </w:rPr>
              <w:t>а</w:t>
            </w:r>
            <w:r w:rsidRPr="003A7FC9">
              <w:rPr>
                <w:rFonts w:ascii="Franklin Gothic Book" w:hAnsi="Franklin Gothic Book"/>
              </w:rPr>
              <w:t>ние)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  <w:tr w:rsidR="003A7FC9" w:rsidRPr="003A7FC9" w:rsidTr="003A7FC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31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7FC9" w:rsidRPr="003A7FC9" w:rsidRDefault="003A7FC9">
            <w:pPr>
              <w:rPr>
                <w:rFonts w:ascii="Franklin Gothic Book" w:hAnsi="Franklin Gothic Book"/>
                <w:i/>
                <w:iCs/>
              </w:rPr>
            </w:pPr>
            <w:r w:rsidRPr="003A7FC9">
              <w:rPr>
                <w:rFonts w:ascii="Franklin Gothic Book" w:hAnsi="Franklin Gothic Book"/>
                <w:i/>
                <w:iCs/>
              </w:rPr>
              <w:t>Патрубок фланцевый -50мм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7FC9" w:rsidRPr="003A7FC9" w:rsidRDefault="003A7FC9">
            <w:pPr>
              <w:jc w:val="center"/>
              <w:rPr>
                <w:rFonts w:ascii="Franklin Gothic Book" w:hAnsi="Franklin Gothic Book"/>
              </w:rPr>
            </w:pPr>
            <w:proofErr w:type="spellStart"/>
            <w:proofErr w:type="gramStart"/>
            <w:r w:rsidRPr="003A7FC9">
              <w:rPr>
                <w:rFonts w:ascii="Franklin Gothic Book" w:hAnsi="Franklin Gothic Book"/>
              </w:rPr>
              <w:t>шт</w:t>
            </w:r>
            <w:proofErr w:type="spellEnd"/>
            <w:proofErr w:type="gram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7FC9" w:rsidRPr="003A7FC9" w:rsidRDefault="003A7FC9">
            <w:pPr>
              <w:jc w:val="right"/>
              <w:rPr>
                <w:rFonts w:ascii="Franklin Gothic Book" w:hAnsi="Franklin Gothic Book"/>
              </w:rPr>
            </w:pPr>
            <w:r w:rsidRPr="003A7FC9">
              <w:rPr>
                <w:rFonts w:ascii="Franklin Gothic Book" w:hAnsi="Franklin Gothic Book"/>
              </w:rPr>
              <w:t>1</w:t>
            </w:r>
          </w:p>
        </w:tc>
      </w:tr>
    </w:tbl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>
            <wp:extent cx="6401435" cy="8023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0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Pr="003A7FC9" w:rsidRDefault="003A7FC9" w:rsidP="003A7FC9">
      <w:pPr>
        <w:suppressAutoHyphens/>
        <w:ind w:left="142"/>
        <w:rPr>
          <w:rFonts w:ascii="Franklin Gothic Book" w:hAnsi="Franklin Gothic Book"/>
          <w:lang w:eastAsia="ar-SA"/>
        </w:rPr>
      </w:pPr>
    </w:p>
    <w:p w:rsidR="003A7FC9" w:rsidRDefault="003A7FC9" w:rsidP="003A7FC9">
      <w:pPr>
        <w:suppressAutoHyphens/>
        <w:ind w:left="142"/>
        <w:rPr>
          <w:lang w:eastAsia="ar-SA"/>
        </w:rPr>
      </w:pPr>
    </w:p>
    <w:p w:rsidR="00D0443B" w:rsidRDefault="00D0443B" w:rsidP="00CD1CD1">
      <w:pPr>
        <w:rPr>
          <w:rFonts w:ascii="Franklin Gothic Book" w:hAnsi="Franklin Gothic Book"/>
        </w:rPr>
      </w:pPr>
    </w:p>
    <w:p w:rsidR="002F7E3B" w:rsidRPr="00D43F77" w:rsidRDefault="002F7E3B" w:rsidP="0099575F">
      <w:pPr>
        <w:ind w:left="-709"/>
        <w:jc w:val="right"/>
        <w:rPr>
          <w:rFonts w:ascii="Franklin Gothic Book" w:hAnsi="Franklin Gothic Book"/>
        </w:rPr>
      </w:pPr>
      <w:r w:rsidRPr="00D43F77">
        <w:rPr>
          <w:rFonts w:ascii="Franklin Gothic Book" w:hAnsi="Franklin Gothic Book"/>
        </w:rPr>
        <w:lastRenderedPageBreak/>
        <w:t>Приложение №</w:t>
      </w:r>
      <w:r w:rsidR="0032316F">
        <w:rPr>
          <w:rFonts w:ascii="Franklin Gothic Book" w:hAnsi="Franklin Gothic Book"/>
        </w:rPr>
        <w:t>3</w:t>
      </w:r>
      <w:r w:rsidRPr="00D43F77">
        <w:rPr>
          <w:rFonts w:ascii="Franklin Gothic Book" w:hAnsi="Franklin Gothic Book"/>
        </w:rPr>
        <w:t xml:space="preserve"> к Договору </w:t>
      </w:r>
      <w:r>
        <w:rPr>
          <w:rFonts w:ascii="Franklin Gothic Book" w:hAnsi="Franklin Gothic Book"/>
        </w:rPr>
        <w:t>№ ____ от __</w:t>
      </w:r>
      <w:r w:rsidRPr="00D43F77">
        <w:rPr>
          <w:rFonts w:ascii="Franklin Gothic Book" w:hAnsi="Franklin Gothic Book"/>
        </w:rPr>
        <w:t xml:space="preserve">  </w:t>
      </w:r>
      <w:r>
        <w:rPr>
          <w:rFonts w:ascii="Franklin Gothic Book" w:hAnsi="Franklin Gothic Book"/>
        </w:rPr>
        <w:t>_________</w:t>
      </w:r>
      <w:r w:rsidRPr="00D43F77">
        <w:rPr>
          <w:rFonts w:ascii="Franklin Gothic Book" w:hAnsi="Franklin Gothic Book"/>
        </w:rPr>
        <w:t xml:space="preserve"> 2015</w:t>
      </w:r>
      <w:r>
        <w:rPr>
          <w:rFonts w:ascii="Franklin Gothic Book" w:hAnsi="Franklin Gothic Book"/>
        </w:rPr>
        <w:t>г.</w:t>
      </w:r>
    </w:p>
    <w:p w:rsidR="0070588C" w:rsidRPr="0070588C" w:rsidRDefault="0070588C" w:rsidP="00A03404">
      <w:pPr>
        <w:rPr>
          <w:rFonts w:ascii="Franklin Gothic Book" w:eastAsia="Calibri" w:hAnsi="Franklin Gothic Book"/>
          <w:lang w:eastAsia="en-US"/>
        </w:rPr>
      </w:pPr>
    </w:p>
    <w:p w:rsidR="0070588C" w:rsidRPr="0070588C" w:rsidRDefault="0070588C" w:rsidP="00A03404">
      <w:pPr>
        <w:jc w:val="both"/>
        <w:rPr>
          <w:rFonts w:ascii="Franklin Gothic Book" w:eastAsia="Calibri" w:hAnsi="Franklin Gothic Book"/>
          <w:lang w:eastAsia="en-US"/>
        </w:rPr>
      </w:pPr>
      <w:r w:rsidRPr="0070588C">
        <w:rPr>
          <w:rFonts w:ascii="Franklin Gothic Book" w:eastAsia="Calibri" w:hAnsi="Franklin Gothic Book"/>
          <w:lang w:eastAsia="en-US"/>
        </w:rPr>
        <w:t xml:space="preserve">Настоящим </w:t>
      </w:r>
      <w:r w:rsidR="00372912">
        <w:rPr>
          <w:rFonts w:ascii="Franklin Gothic Book" w:eastAsia="Calibri" w:hAnsi="Franklin Gothic Book"/>
          <w:lang w:eastAsia="en-US"/>
        </w:rPr>
        <w:t>Подрядчик</w:t>
      </w:r>
      <w:r w:rsidRPr="0070588C">
        <w:rPr>
          <w:rFonts w:ascii="Franklin Gothic Book" w:eastAsia="Calibri" w:hAnsi="Franklin Gothic Book"/>
          <w:lang w:eastAsia="en-US"/>
        </w:rPr>
        <w:t xml:space="preserve"> информирует </w:t>
      </w:r>
      <w:r w:rsidR="00766546">
        <w:rPr>
          <w:rFonts w:ascii="Franklin Gothic Book" w:eastAsia="Calibri" w:hAnsi="Franklin Gothic Book"/>
          <w:lang w:eastAsia="en-US"/>
        </w:rPr>
        <w:t>ПАО</w:t>
      </w:r>
      <w:r w:rsidRPr="0070588C">
        <w:rPr>
          <w:rFonts w:ascii="Franklin Gothic Book" w:eastAsia="Calibri" w:hAnsi="Franklin Gothic Book"/>
          <w:lang w:eastAsia="en-US"/>
        </w:rPr>
        <w:t xml:space="preserve"> «НМТП» о том, что был ознакомлен с принятым в </w:t>
      </w:r>
      <w:r w:rsidR="00766546">
        <w:rPr>
          <w:rFonts w:ascii="Franklin Gothic Book" w:eastAsia="Calibri" w:hAnsi="Franklin Gothic Book"/>
          <w:lang w:eastAsia="en-US"/>
        </w:rPr>
        <w:t>ПАО</w:t>
      </w:r>
      <w:r w:rsidRPr="0070588C">
        <w:rPr>
          <w:rFonts w:ascii="Franklin Gothic Book" w:eastAsia="Calibri" w:hAnsi="Franklin Gothic Book"/>
          <w:lang w:eastAsia="en-US"/>
        </w:rPr>
        <w:t xml:space="preserve"> «НМТП» Регламентом определения связанных сторон </w:t>
      </w:r>
      <w:r w:rsidR="00766546">
        <w:rPr>
          <w:rFonts w:ascii="Franklin Gothic Book" w:eastAsia="Calibri" w:hAnsi="Franklin Gothic Book"/>
          <w:lang w:eastAsia="en-US"/>
        </w:rPr>
        <w:t>ПАО</w:t>
      </w:r>
      <w:r w:rsidRPr="0070588C">
        <w:rPr>
          <w:rFonts w:ascii="Franklin Gothic Book" w:eastAsia="Calibri" w:hAnsi="Franklin Gothic Book"/>
          <w:lang w:eastAsia="en-US"/>
        </w:rPr>
        <w:t xml:space="preserve"> «НМТП» (размещён на сайте </w:t>
      </w:r>
      <w:r w:rsidR="00766546">
        <w:rPr>
          <w:rFonts w:ascii="Franklin Gothic Book" w:eastAsia="Calibri" w:hAnsi="Franklin Gothic Book"/>
          <w:lang w:eastAsia="en-US"/>
        </w:rPr>
        <w:t>ПАО</w:t>
      </w:r>
      <w:r w:rsidRPr="0070588C">
        <w:rPr>
          <w:rFonts w:ascii="Franklin Gothic Book" w:eastAsia="Calibri" w:hAnsi="Franklin Gothic Book"/>
          <w:lang w:eastAsia="en-US"/>
        </w:rPr>
        <w:t xml:space="preserve"> «НМТП», адрес: </w:t>
      </w:r>
      <w:hyperlink r:id="rId20" w:history="1">
        <w:r w:rsidRPr="0070588C">
          <w:rPr>
            <w:rFonts w:ascii="Franklin Gothic Book" w:eastAsia="Calibri" w:hAnsi="Franklin Gothic Book"/>
            <w:color w:val="0000FF"/>
            <w:u w:val="single"/>
            <w:lang w:val="en-US" w:eastAsia="en-US"/>
          </w:rPr>
          <w:t>www</w:t>
        </w:r>
        <w:r w:rsidRPr="0070588C">
          <w:rPr>
            <w:rFonts w:ascii="Franklin Gothic Book" w:eastAsia="Calibri" w:hAnsi="Franklin Gothic Book"/>
            <w:color w:val="0000FF"/>
            <w:u w:val="single"/>
            <w:lang w:eastAsia="en-US"/>
          </w:rPr>
          <w:t>.</w:t>
        </w:r>
        <w:proofErr w:type="spellStart"/>
        <w:r w:rsidRPr="0070588C">
          <w:rPr>
            <w:rFonts w:ascii="Franklin Gothic Book" w:eastAsia="Calibri" w:hAnsi="Franklin Gothic Book"/>
            <w:color w:val="0000FF"/>
            <w:u w:val="single"/>
            <w:lang w:val="en-US" w:eastAsia="en-US"/>
          </w:rPr>
          <w:t>nmtp</w:t>
        </w:r>
        <w:proofErr w:type="spellEnd"/>
        <w:r w:rsidRPr="0070588C">
          <w:rPr>
            <w:rFonts w:ascii="Franklin Gothic Book" w:eastAsia="Calibri" w:hAnsi="Franklin Gothic Book"/>
            <w:color w:val="0000FF"/>
            <w:u w:val="single"/>
            <w:lang w:eastAsia="en-US"/>
          </w:rPr>
          <w:t>.</w:t>
        </w:r>
        <w:r w:rsidRPr="0070588C">
          <w:rPr>
            <w:rFonts w:ascii="Franklin Gothic Book" w:eastAsia="Calibri" w:hAnsi="Franklin Gothic Book"/>
            <w:color w:val="0000FF"/>
            <w:u w:val="single"/>
            <w:lang w:val="en-US" w:eastAsia="en-US"/>
          </w:rPr>
          <w:t>info</w:t>
        </w:r>
      </w:hyperlink>
      <w:r w:rsidRPr="0070588C">
        <w:rPr>
          <w:rFonts w:ascii="Franklin Gothic Book" w:eastAsia="Calibri" w:hAnsi="Franklin Gothic Book"/>
          <w:lang w:eastAsia="en-US"/>
        </w:rPr>
        <w:t xml:space="preserve">) и дает согласие </w:t>
      </w:r>
      <w:r w:rsidR="00766546">
        <w:rPr>
          <w:rFonts w:ascii="Franklin Gothic Book" w:eastAsia="Calibri" w:hAnsi="Franklin Gothic Book"/>
          <w:lang w:eastAsia="en-US"/>
        </w:rPr>
        <w:t>ПАО</w:t>
      </w:r>
      <w:r w:rsidRPr="0070588C">
        <w:rPr>
          <w:rFonts w:ascii="Franklin Gothic Book" w:eastAsia="Calibri" w:hAnsi="Franklin Gothic Book"/>
          <w:lang w:eastAsia="en-US"/>
        </w:rPr>
        <w:t xml:space="preserve"> «НМТП» на обработку и раскрытие указа</w:t>
      </w:r>
      <w:r w:rsidRPr="0070588C">
        <w:rPr>
          <w:rFonts w:ascii="Franklin Gothic Book" w:eastAsia="Calibri" w:hAnsi="Franklin Gothic Book"/>
          <w:lang w:eastAsia="en-US"/>
        </w:rPr>
        <w:t>н</w:t>
      </w:r>
      <w:r w:rsidRPr="0070588C">
        <w:rPr>
          <w:rFonts w:ascii="Franklin Gothic Book" w:eastAsia="Calibri" w:hAnsi="Franklin Gothic Book"/>
          <w:lang w:eastAsia="en-US"/>
        </w:rPr>
        <w:t>ных в таблице данных в соответствии с Международными стандартами финансовой отчетности.</w:t>
      </w:r>
    </w:p>
    <w:p w:rsidR="0070588C" w:rsidRPr="0070588C" w:rsidRDefault="0070588C" w:rsidP="00A03404">
      <w:pPr>
        <w:jc w:val="center"/>
        <w:rPr>
          <w:rFonts w:ascii="Franklin Gothic Book" w:eastAsia="Calibri" w:hAnsi="Franklin Gothic Book"/>
          <w:lang w:eastAsia="en-US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5245"/>
      </w:tblGrid>
      <w:tr w:rsidR="0070588C" w:rsidRPr="00D43F77" w:rsidTr="00D43F77">
        <w:trPr>
          <w:trHeight w:hRule="exact" w:val="640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8C" w:rsidRPr="00D43F77" w:rsidRDefault="0070588C" w:rsidP="00A03404">
            <w:pPr>
              <w:jc w:val="center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Признаки связанных сторон</w:t>
            </w:r>
          </w:p>
          <w:p w:rsidR="0070588C" w:rsidRPr="00D43F77" w:rsidRDefault="0070588C" w:rsidP="00A03404">
            <w:pPr>
              <w:jc w:val="center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(отметить нужное):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8C" w:rsidRPr="00D43F77" w:rsidRDefault="0070588C" w:rsidP="00A03404">
            <w:pPr>
              <w:jc w:val="center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Признаки не связанных сторон</w:t>
            </w:r>
          </w:p>
          <w:p w:rsidR="0070588C" w:rsidRPr="00D43F77" w:rsidRDefault="0070588C" w:rsidP="00A03404">
            <w:pPr>
              <w:jc w:val="center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(отметить нужное):</w:t>
            </w:r>
          </w:p>
        </w:tc>
      </w:tr>
      <w:tr w:rsidR="0070588C" w:rsidRPr="00D43F77" w:rsidTr="0048705A">
        <w:trPr>
          <w:trHeight w:val="1414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8C" w:rsidRPr="00D43F77" w:rsidRDefault="00372912" w:rsidP="0032316F">
            <w:pPr>
              <w:numPr>
                <w:ilvl w:val="0"/>
                <w:numId w:val="20"/>
              </w:numPr>
              <w:tabs>
                <w:tab w:val="left" w:pos="30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</w:pPr>
            <w:r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  <w:t>Подрядчик</w:t>
            </w:r>
            <w:r w:rsidR="0070588C" w:rsidRPr="00D43F77"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  <w:t xml:space="preserve">, </w:t>
            </w:r>
            <w:r w:rsidR="0070588C" w:rsidRPr="00D43F77">
              <w:rPr>
                <w:rFonts w:ascii="Franklin Gothic Book" w:hAnsi="Franklin Gothic Book"/>
                <w:b/>
                <w:iCs/>
                <w:sz w:val="20"/>
                <w:szCs w:val="20"/>
                <w:lang w:eastAsia="en-US"/>
              </w:rPr>
              <w:t>прямо или косвенно, через одного или нескольких посредников:</w:t>
            </w:r>
          </w:p>
          <w:p w:rsidR="0070588C" w:rsidRPr="00D43F77" w:rsidRDefault="0070588C" w:rsidP="00A03404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(а) </w:t>
            </w:r>
            <w:r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 xml:space="preserve">контролирует </w:t>
            </w:r>
            <w:r w:rsidR="00766546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>ПАО</w:t>
            </w:r>
            <w:r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 xml:space="preserve"> «НМТП» или контролируется ею, либо вместе с </w:t>
            </w:r>
            <w:r w:rsidR="00766546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>ПАО</w:t>
            </w:r>
            <w:r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 xml:space="preserve"> «НМТП» является объектом совместного контроля (это включает материнские организации, дочерние организации и дочерние организации на основании косвенной доли уч</w:t>
            </w:r>
            <w:r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>а</w:t>
            </w:r>
            <w:r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>стия);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соответствующий признак связанности.</w:t>
            </w:r>
          </w:p>
          <w:p w:rsidR="0070588C" w:rsidRPr="00D43F77" w:rsidRDefault="0070588C" w:rsidP="00A03404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2F7E3B" w:rsidP="00A03404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val="en-US" w:eastAsia="en-US"/>
              </w:rPr>
              <w:t>b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) </w:t>
            </w:r>
            <w:r w:rsidR="0070588C"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 xml:space="preserve">имеет долю в организации, обеспечивающую ей значительное влияние на </w:t>
            </w:r>
            <w:r w:rsidR="00766546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>ПАО</w:t>
            </w:r>
            <w:r w:rsidR="0070588C"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 xml:space="preserve"> «НМТП»;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долю, обеспеч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и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вающую значительное влияние на </w:t>
            </w:r>
            <w:r w:rsidR="00766546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ПАО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«НМТП».</w:t>
            </w:r>
          </w:p>
          <w:p w:rsidR="0070588C" w:rsidRPr="00D43F77" w:rsidRDefault="0070588C" w:rsidP="00A03404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2F7E3B" w:rsidP="00A03404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val="en-US" w:eastAsia="en-US"/>
              </w:rPr>
              <w:t>c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) </w:t>
            </w:r>
            <w:r w:rsidR="0070588C"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 xml:space="preserve">осуществляет совместный контроль над </w:t>
            </w:r>
            <w:r w:rsidR="00766546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>ПАО</w:t>
            </w:r>
            <w:r w:rsidR="0070588C"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 xml:space="preserve"> «НМТП»;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Если ответ «Да», то просим указать организации, с которыми осуществляется совместный контроль над </w:t>
            </w:r>
            <w:r w:rsidR="00766546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ПАО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«НМТП».</w:t>
            </w:r>
          </w:p>
          <w:p w:rsidR="0070588C" w:rsidRPr="00D43F77" w:rsidRDefault="0070588C" w:rsidP="00A03404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2F7E3B" w:rsidP="00A03404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val="en-US" w:eastAsia="en-US"/>
              </w:rPr>
              <w:t>d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) </w:t>
            </w:r>
            <w:r w:rsidR="0070588C" w:rsidRPr="00D43F77">
              <w:rPr>
                <w:rFonts w:ascii="Franklin Gothic Book" w:eastAsia="Calibri" w:hAnsi="Franklin Gothic Book"/>
                <w:iCs/>
                <w:sz w:val="20"/>
                <w:szCs w:val="20"/>
                <w:lang w:eastAsia="en-US"/>
              </w:rPr>
              <w:t>является ассоциированной организацией.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указать, какой инвестор и как именно он оказывает существенное влияние.</w:t>
            </w:r>
          </w:p>
          <w:p w:rsidR="0070588C" w:rsidRPr="00D43F77" w:rsidRDefault="0070588C" w:rsidP="00A03404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70588C" w:rsidP="00A03404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  <w:t>2.Физическое лицо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</w:t>
            </w:r>
            <w:r w:rsidRPr="00D43F77">
              <w:rPr>
                <w:rFonts w:ascii="Franklin Gothic Book" w:eastAsia="Calibri" w:hAnsi="Franklin Gothic Book"/>
                <w:b/>
                <w:iCs/>
                <w:sz w:val="20"/>
                <w:szCs w:val="20"/>
                <w:lang w:eastAsia="en-US"/>
              </w:rPr>
              <w:t>входит в состав старшего рук</w:t>
            </w:r>
            <w:r w:rsidRPr="00D43F77">
              <w:rPr>
                <w:rFonts w:ascii="Franklin Gothic Book" w:eastAsia="Calibri" w:hAnsi="Franklin Gothic Book"/>
                <w:b/>
                <w:iCs/>
                <w:sz w:val="20"/>
                <w:szCs w:val="20"/>
                <w:lang w:eastAsia="en-US"/>
              </w:rPr>
              <w:t>о</w:t>
            </w:r>
            <w:r w:rsidRPr="00D43F77">
              <w:rPr>
                <w:rFonts w:ascii="Franklin Gothic Book" w:eastAsia="Calibri" w:hAnsi="Franklin Gothic Book"/>
                <w:b/>
                <w:iCs/>
                <w:sz w:val="20"/>
                <w:szCs w:val="20"/>
                <w:lang w:eastAsia="en-US"/>
              </w:rPr>
              <w:t xml:space="preserve">водящего персонала </w:t>
            </w:r>
            <w:r w:rsidR="00766546">
              <w:rPr>
                <w:rFonts w:ascii="Franklin Gothic Book" w:eastAsia="Calibri" w:hAnsi="Franklin Gothic Book"/>
                <w:b/>
                <w:iCs/>
                <w:sz w:val="20"/>
                <w:szCs w:val="20"/>
                <w:lang w:eastAsia="en-US"/>
              </w:rPr>
              <w:t>ПАО</w:t>
            </w:r>
            <w:r w:rsidRPr="00D43F77">
              <w:rPr>
                <w:rFonts w:ascii="Franklin Gothic Book" w:eastAsia="Calibri" w:hAnsi="Franklin Gothic Book"/>
                <w:b/>
                <w:iCs/>
                <w:sz w:val="20"/>
                <w:szCs w:val="20"/>
                <w:lang w:eastAsia="en-US"/>
              </w:rPr>
              <w:t xml:space="preserve"> «НМТП» или его матери</w:t>
            </w:r>
            <w:r w:rsidRPr="00D43F77">
              <w:rPr>
                <w:rFonts w:ascii="Franklin Gothic Book" w:eastAsia="Calibri" w:hAnsi="Franklin Gothic Book"/>
                <w:b/>
                <w:iCs/>
                <w:sz w:val="20"/>
                <w:szCs w:val="20"/>
                <w:lang w:eastAsia="en-US"/>
              </w:rPr>
              <w:t>н</w:t>
            </w:r>
            <w:r w:rsidRPr="00D43F77">
              <w:rPr>
                <w:rFonts w:ascii="Franklin Gothic Book" w:eastAsia="Calibri" w:hAnsi="Franklin Gothic Book"/>
                <w:b/>
                <w:iCs/>
                <w:sz w:val="20"/>
                <w:szCs w:val="20"/>
                <w:lang w:eastAsia="en-US"/>
              </w:rPr>
              <w:t>ской организации: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val="en-US" w:eastAsia="en-US"/>
              </w:rPr>
              <w:t>a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) член Совета директоров (наблюдательного сов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та)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tabs>
                <w:tab w:val="left" w:pos="592"/>
              </w:tabs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ФИО члена Сов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та директоров</w:t>
            </w:r>
          </w:p>
          <w:p w:rsidR="0070588C" w:rsidRPr="00D43F77" w:rsidRDefault="0070588C" w:rsidP="00A03404">
            <w:pPr>
              <w:tabs>
                <w:tab w:val="left" w:pos="592"/>
              </w:tabs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70588C" w:rsidP="00A03404">
            <w:pPr>
              <w:tabs>
                <w:tab w:val="left" w:pos="592"/>
              </w:tabs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val="en-US" w:eastAsia="en-US"/>
              </w:rPr>
              <w:t>b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) член коллегиального органа управления;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ФИО члена колл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гиального органа управления.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(с) лицо, осуществляющее полномочия единоличн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о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го исполнительного органа.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ФИО члена ед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и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ноличного исполнительного органа.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  <w:t>3.Близкие родственники, оказывающие влияние на частное лицо или которые могут оказаться под его влиянием в ходе проведения операций с предпри</w:t>
            </w:r>
            <w:r w:rsidRPr="00D43F77"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  <w:t>я</w:t>
            </w:r>
            <w:r w:rsidRPr="00D43F77">
              <w:rPr>
                <w:rFonts w:ascii="Franklin Gothic Book" w:eastAsia="Calibri" w:hAnsi="Franklin Gothic Book"/>
                <w:b/>
                <w:sz w:val="20"/>
                <w:szCs w:val="20"/>
                <w:lang w:eastAsia="en-US"/>
              </w:rPr>
              <w:t>тием:</w:t>
            </w:r>
          </w:p>
          <w:p w:rsidR="0070588C" w:rsidRPr="00D43F77" w:rsidRDefault="0070588C" w:rsidP="00A03404">
            <w:pPr>
              <w:widowControl w:val="0"/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lastRenderedPageBreak/>
              <w:t xml:space="preserve"> (a) дети, а также супруг (супруга) или гражданский супруг (супруга) такого лица;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ind w:firstLine="25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ФИО близкого родственника и степень родства.</w:t>
            </w:r>
          </w:p>
          <w:p w:rsidR="0070588C" w:rsidRPr="00D43F77" w:rsidRDefault="0070588C" w:rsidP="00A03404">
            <w:pPr>
              <w:ind w:firstLine="25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2F7E3B" w:rsidP="00A03404">
            <w:pPr>
              <w:ind w:firstLine="25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</w:t>
            </w:r>
            <w:r w:rsidR="0070588C"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(b) дети супруга (супруги) или гражданского супруга (супруги) такого лица;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ind w:firstLine="25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ФИО близкого родственника и степень родства.</w:t>
            </w:r>
          </w:p>
          <w:p w:rsidR="0070588C" w:rsidRPr="00D43F77" w:rsidRDefault="0070588C" w:rsidP="00A03404">
            <w:pPr>
              <w:ind w:firstLine="25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70588C" w:rsidP="00A03404">
            <w:pPr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 (c) иждивенцы такого лица, супруга (супруги) или гражданского супруга (супруги) такого лица.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ind w:firstLine="25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Если ответ «Да», то просим указать ФИО близкого родственника и степень родства.</w:t>
            </w:r>
          </w:p>
          <w:p w:rsidR="0070588C" w:rsidRPr="00D43F77" w:rsidRDefault="0070588C" w:rsidP="00A03404">
            <w:pPr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_____________________________________________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ind w:firstLine="25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lastRenderedPageBreak/>
              <w:t>(а) две организации, только потому что у них общий директор или иной член старшего руководящего персонала, или потому, что член старшего руководящего персонала одной организации имеет значительное влияние на другую организацию;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Если ответ «Да», то просим указать соответствующий признак и ФИО.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(b) два участника совместного предприятия только по той причине, что они осуществляют совместный контроль над совместной деятельностью;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Если ответ «Да», то просим указать ФИО участников совместного предприятия.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</w:p>
          <w:p w:rsidR="0070588C" w:rsidRPr="00D43F77" w:rsidRDefault="0070588C" w:rsidP="00A03404">
            <w:pPr>
              <w:widowControl w:val="0"/>
              <w:tabs>
                <w:tab w:val="left" w:pos="651"/>
              </w:tabs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(c) стороны, предоставляющие финансирование, профсоюзы, коммунальные службы, правительственные учреждения и ведомства, которые не осуществляют контроль, совместный контроль или не имеют значительного влияния на отчитывающееся предприятие, только исходя из наличия обычных операций с предприятием (даже если они могут влиять на свободу действий предприятия или участвовать в процессе принятия решений предприятием);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Если ответ «Да», то просим указать соответствующий признак с указанием организации.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 xml:space="preserve">(d) отдельный покупатель, поставщик, сторона, предоставляющая льготное право по договору о франшизе, дистрибьютор или генеральный агент, с которыми организация проводит сделки значительного объема лишь по </w:t>
            </w:r>
            <w:proofErr w:type="gramStart"/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причине</w:t>
            </w:r>
            <w:proofErr w:type="gramEnd"/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 xml:space="preserve"> возникающей в результате этого экономической зависимости.</w:t>
            </w:r>
          </w:p>
          <w:p w:rsidR="0070588C" w:rsidRPr="00D43F77" w:rsidRDefault="0070588C" w:rsidP="00A03404">
            <w:pPr>
              <w:autoSpaceDE w:val="0"/>
              <w:autoSpaceDN w:val="0"/>
              <w:adjustRightInd w:val="0"/>
              <w:jc w:val="both"/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 xml:space="preserve">Да                                                          </w:t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sym w:font="Wingdings" w:char="F071"/>
            </w:r>
            <w:r w:rsidRPr="00D43F77"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  <w:t>Нет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Если ответ «Да», то просим указать соответствующий признак, условия льготного права/экономической зависимости и Заказчика.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widowControl w:val="0"/>
              <w:suppressAutoHyphens/>
              <w:autoSpaceDE w:val="0"/>
              <w:jc w:val="both"/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</w:pPr>
            <w:r w:rsidRPr="00D43F77">
              <w:rPr>
                <w:rFonts w:ascii="Franklin Gothic Book" w:eastAsia="Arial" w:hAnsi="Franklin Gothic Book"/>
                <w:sz w:val="20"/>
                <w:szCs w:val="20"/>
                <w:lang w:eastAsia="ar-SA"/>
              </w:rPr>
              <w:t>_______________________________________________</w:t>
            </w:r>
          </w:p>
          <w:p w:rsidR="0070588C" w:rsidRPr="00D43F77" w:rsidRDefault="0070588C" w:rsidP="00A03404">
            <w:pPr>
              <w:rPr>
                <w:rFonts w:ascii="Franklin Gothic Book" w:eastAsia="Calibri" w:hAnsi="Franklin Gothic Book"/>
                <w:sz w:val="20"/>
                <w:szCs w:val="20"/>
                <w:lang w:eastAsia="en-US"/>
              </w:rPr>
            </w:pPr>
          </w:p>
        </w:tc>
      </w:tr>
    </w:tbl>
    <w:p w:rsidR="0070588C" w:rsidRPr="0070588C" w:rsidRDefault="0070588C" w:rsidP="00A03404">
      <w:pPr>
        <w:rPr>
          <w:rFonts w:ascii="Franklin Gothic Book" w:eastAsia="Calibri" w:hAnsi="Franklin Gothic Book"/>
          <w:lang w:eastAsia="en-US"/>
        </w:rPr>
      </w:pPr>
    </w:p>
    <w:p w:rsidR="0070588C" w:rsidRPr="0070588C" w:rsidRDefault="00A26B70" w:rsidP="00A03404">
      <w:pPr>
        <w:jc w:val="both"/>
        <w:rPr>
          <w:rFonts w:ascii="Franklin Gothic Book" w:eastAsia="Calibri" w:hAnsi="Franklin Gothic Book"/>
          <w:lang w:eastAsia="en-US"/>
        </w:rPr>
      </w:pPr>
      <w:r w:rsidRPr="00A26B70">
        <w:rPr>
          <w:rFonts w:ascii="Franklin Gothic Book" w:eastAsia="Calibri" w:hAnsi="Franklin Gothic Book"/>
          <w:lang w:eastAsia="en-US"/>
        </w:rPr>
        <w:t>Подрядчик</w:t>
      </w:r>
      <w:r w:rsidR="0070588C" w:rsidRPr="0070588C">
        <w:rPr>
          <w:rFonts w:ascii="Franklin Gothic Book" w:eastAsia="Calibri" w:hAnsi="Franklin Gothic Book"/>
          <w:lang w:eastAsia="en-US"/>
        </w:rPr>
        <w:t xml:space="preserve"> должен сделать письменный вывод о признании или не признании себя связанной стороной </w:t>
      </w:r>
      <w:r w:rsidR="00766546">
        <w:rPr>
          <w:rFonts w:ascii="Franklin Gothic Book" w:eastAsia="Calibri" w:hAnsi="Franklin Gothic Book"/>
          <w:lang w:eastAsia="en-US"/>
        </w:rPr>
        <w:t>ПАО</w:t>
      </w:r>
      <w:r w:rsidR="0070588C" w:rsidRPr="0070588C">
        <w:rPr>
          <w:rFonts w:ascii="Franklin Gothic Book" w:eastAsia="Calibri" w:hAnsi="Franklin Gothic Book"/>
          <w:lang w:eastAsia="en-US"/>
        </w:rPr>
        <w:t xml:space="preserve"> «НМТП».</w:t>
      </w:r>
    </w:p>
    <w:p w:rsidR="0070588C" w:rsidRPr="0070588C" w:rsidRDefault="0070588C" w:rsidP="00A03404">
      <w:pPr>
        <w:rPr>
          <w:rFonts w:ascii="Franklin Gothic Book" w:eastAsia="Calibri" w:hAnsi="Franklin Gothic Book"/>
          <w:lang w:eastAsia="en-US"/>
        </w:rPr>
      </w:pPr>
    </w:p>
    <w:p w:rsidR="0070588C" w:rsidRPr="0070588C" w:rsidRDefault="0070588C" w:rsidP="00A03404">
      <w:pPr>
        <w:tabs>
          <w:tab w:val="left" w:pos="7965"/>
        </w:tabs>
        <w:rPr>
          <w:rFonts w:ascii="Franklin Gothic Book" w:eastAsia="Calibri" w:hAnsi="Franklin Gothic Book"/>
          <w:lang w:eastAsia="en-US"/>
        </w:rPr>
      </w:pPr>
      <w:r w:rsidRPr="0070588C">
        <w:rPr>
          <w:rFonts w:ascii="Franklin Gothic Book" w:eastAsia="Calibri" w:hAnsi="Franklin Gothic Book"/>
          <w:lang w:eastAsia="en-US"/>
        </w:rPr>
        <w:t>Должность подписанта                              Подпись                                    ФИО</w:t>
      </w:r>
    </w:p>
    <w:p w:rsidR="0070588C" w:rsidRDefault="0070588C" w:rsidP="00A03404">
      <w:pPr>
        <w:rPr>
          <w:rFonts w:ascii="Franklin Gothic Book" w:eastAsia="Calibri" w:hAnsi="Franklin Gothic Book"/>
          <w:lang w:eastAsia="en-US"/>
        </w:rPr>
      </w:pPr>
      <w:r w:rsidRPr="0070588C">
        <w:rPr>
          <w:rFonts w:ascii="Franklin Gothic Book" w:eastAsia="Calibri" w:hAnsi="Franklin Gothic Book"/>
          <w:lang w:eastAsia="en-US"/>
        </w:rPr>
        <w:t xml:space="preserve">Дата                                                                </w:t>
      </w:r>
      <w:proofErr w:type="spellStart"/>
      <w:r w:rsidRPr="0070588C">
        <w:rPr>
          <w:rFonts w:ascii="Franklin Gothic Book" w:eastAsia="Calibri" w:hAnsi="Franklin Gothic Book"/>
          <w:lang w:eastAsia="en-US"/>
        </w:rPr>
        <w:t>м.п</w:t>
      </w:r>
      <w:proofErr w:type="spellEnd"/>
      <w:r w:rsidRPr="0070588C">
        <w:rPr>
          <w:rFonts w:ascii="Franklin Gothic Book" w:eastAsia="Calibri" w:hAnsi="Franklin Gothic Book"/>
          <w:lang w:eastAsia="en-US"/>
        </w:rPr>
        <w:t>.</w:t>
      </w:r>
    </w:p>
    <w:p w:rsidR="00D43F77" w:rsidRPr="0070588C" w:rsidRDefault="00D43F77" w:rsidP="00A03404">
      <w:pPr>
        <w:rPr>
          <w:rFonts w:ascii="Franklin Gothic Book" w:eastAsia="Calibri" w:hAnsi="Franklin Gothic Book"/>
          <w:lang w:eastAsia="en-US"/>
        </w:rPr>
      </w:pPr>
    </w:p>
    <w:p w:rsidR="0070588C" w:rsidRPr="00D43F77" w:rsidRDefault="0070588C" w:rsidP="00A03404">
      <w:pPr>
        <w:tabs>
          <w:tab w:val="center" w:pos="4153"/>
          <w:tab w:val="right" w:pos="8306"/>
        </w:tabs>
        <w:jc w:val="both"/>
        <w:rPr>
          <w:rFonts w:ascii="Franklin Gothic Book" w:hAnsi="Franklin Gothic Book"/>
          <w:sz w:val="18"/>
          <w:szCs w:val="18"/>
          <w:lang w:eastAsia="ar-SA"/>
        </w:rPr>
      </w:pPr>
      <w:r w:rsidRPr="00D43F77">
        <w:rPr>
          <w:rFonts w:ascii="Franklin Gothic Book" w:hAnsi="Franklin Gothic Book"/>
          <w:b/>
          <w:sz w:val="18"/>
          <w:szCs w:val="18"/>
          <w:lang w:eastAsia="ar-SA"/>
        </w:rPr>
        <w:t>ПРИМЕЧАНИЕ: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 xml:space="preserve"> просим </w:t>
      </w:r>
      <w:r w:rsidR="00372912">
        <w:rPr>
          <w:rFonts w:ascii="Franklin Gothic Book" w:hAnsi="Franklin Gothic Book"/>
          <w:sz w:val="18"/>
          <w:szCs w:val="18"/>
          <w:lang w:eastAsia="ar-SA"/>
        </w:rPr>
        <w:t>Подрядчик</w:t>
      </w:r>
      <w:r w:rsidR="00840771">
        <w:rPr>
          <w:rFonts w:ascii="Franklin Gothic Book" w:hAnsi="Franklin Gothic Book"/>
          <w:sz w:val="18"/>
          <w:szCs w:val="18"/>
          <w:lang w:eastAsia="ar-SA"/>
        </w:rPr>
        <w:t>а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 xml:space="preserve"> отметить необходимые поля с признаками отнесения или не отнесения к связанной стороне и сделать вывод о признании или не признании себя связанной стороной «</w:t>
      </w:r>
      <w:r w:rsidR="00766546">
        <w:rPr>
          <w:rFonts w:ascii="Franklin Gothic Book" w:hAnsi="Franklin Gothic Book"/>
          <w:sz w:val="18"/>
          <w:szCs w:val="18"/>
          <w:lang w:eastAsia="ar-SA"/>
        </w:rPr>
        <w:t>ПАО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>» НМТП». При отмечании признаков в обоих п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>о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>лях Таблицы, просим также сделать вывод о признании или не признании себя связанной стороной «</w:t>
      </w:r>
      <w:r w:rsidR="00766546">
        <w:rPr>
          <w:rFonts w:ascii="Franklin Gothic Book" w:hAnsi="Franklin Gothic Book"/>
          <w:sz w:val="18"/>
          <w:szCs w:val="18"/>
          <w:lang w:eastAsia="ar-SA"/>
        </w:rPr>
        <w:t>ПАО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>» НМТП».</w:t>
      </w:r>
    </w:p>
    <w:p w:rsidR="0070588C" w:rsidRPr="00D43F77" w:rsidRDefault="0070588C" w:rsidP="00A03404">
      <w:pPr>
        <w:tabs>
          <w:tab w:val="center" w:pos="4153"/>
          <w:tab w:val="right" w:pos="8306"/>
        </w:tabs>
        <w:jc w:val="both"/>
        <w:rPr>
          <w:rFonts w:ascii="Franklin Gothic Book" w:hAnsi="Franklin Gothic Book"/>
          <w:sz w:val="18"/>
          <w:szCs w:val="18"/>
          <w:lang w:eastAsia="ar-SA"/>
        </w:rPr>
      </w:pPr>
      <w:r w:rsidRPr="00D43F77">
        <w:rPr>
          <w:rFonts w:ascii="Franklin Gothic Book" w:hAnsi="Franklin Gothic Book"/>
          <w:b/>
          <w:sz w:val="18"/>
          <w:szCs w:val="18"/>
          <w:lang w:eastAsia="ar-SA"/>
        </w:rPr>
        <w:t xml:space="preserve">АНКЕТА 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 xml:space="preserve">должна быть заполнена и возвращена </w:t>
      </w:r>
      <w:r w:rsidR="00A26B70" w:rsidRPr="00A26B70">
        <w:rPr>
          <w:rFonts w:ascii="Franklin Gothic Book" w:hAnsi="Franklin Gothic Book"/>
          <w:sz w:val="18"/>
          <w:szCs w:val="18"/>
          <w:lang w:eastAsia="ar-SA"/>
        </w:rPr>
        <w:t>Подрядчик</w:t>
      </w:r>
      <w:r w:rsidR="00A26B70">
        <w:rPr>
          <w:rFonts w:ascii="Franklin Gothic Book" w:hAnsi="Franklin Gothic Book"/>
          <w:sz w:val="18"/>
          <w:szCs w:val="18"/>
          <w:lang w:eastAsia="ar-SA"/>
        </w:rPr>
        <w:t>ом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 xml:space="preserve"> в адрес </w:t>
      </w:r>
      <w:r w:rsidR="00766546">
        <w:rPr>
          <w:rFonts w:ascii="Franklin Gothic Book" w:hAnsi="Franklin Gothic Book"/>
          <w:sz w:val="18"/>
          <w:szCs w:val="18"/>
          <w:lang w:eastAsia="ar-SA"/>
        </w:rPr>
        <w:t>ПАО</w:t>
      </w:r>
      <w:r w:rsidRPr="00D43F77">
        <w:rPr>
          <w:rFonts w:ascii="Franklin Gothic Book" w:hAnsi="Franklin Gothic Book"/>
          <w:sz w:val="18"/>
          <w:szCs w:val="18"/>
          <w:lang w:eastAsia="ar-SA"/>
        </w:rPr>
        <w:t xml:space="preserve"> «НМТП».</w:t>
      </w:r>
    </w:p>
    <w:p w:rsidR="002E1014" w:rsidRPr="0070588C" w:rsidRDefault="002E1014" w:rsidP="00A03404">
      <w:pPr>
        <w:rPr>
          <w:b/>
        </w:rPr>
      </w:pPr>
    </w:p>
    <w:p w:rsidR="006E4248" w:rsidRPr="006E4248" w:rsidRDefault="00DE005B" w:rsidP="0032316F">
      <w:pPr>
        <w:pStyle w:val="afff6"/>
        <w:numPr>
          <w:ilvl w:val="0"/>
          <w:numId w:val="14"/>
        </w:numPr>
        <w:jc w:val="both"/>
        <w:rPr>
          <w:rFonts w:ascii="Franklin Gothic Book" w:hAnsi="Franklin Gothic Book"/>
          <w:color w:val="FF0000"/>
        </w:rPr>
      </w:pPr>
      <w:bookmarkStart w:id="1" w:name="_Ref57322589"/>
      <w:bookmarkStart w:id="2" w:name="_Ref57322796"/>
      <w:bookmarkStart w:id="3" w:name="_Ref57322799"/>
      <w:bookmarkStart w:id="4" w:name="_Toc84821593"/>
      <w:bookmarkStart w:id="5" w:name="_Toc108584171"/>
      <w:bookmarkStart w:id="6" w:name="_Ref55280443"/>
      <w:bookmarkStart w:id="7" w:name="_Toc55285351"/>
      <w:bookmarkStart w:id="8" w:name="_Toc55305383"/>
      <w:bookmarkStart w:id="9" w:name="_Toc57314654"/>
      <w:bookmarkStart w:id="10" w:name="_Toc84821518"/>
      <w:r w:rsidRPr="006E4248">
        <w:rPr>
          <w:rFonts w:ascii="Franklin Gothic Book" w:hAnsi="Franklin Gothic Book"/>
          <w:b/>
          <w:kern w:val="28"/>
        </w:rPr>
        <w:t xml:space="preserve">Образцы форм основных документов, включаемых в </w:t>
      </w:r>
      <w:bookmarkEnd w:id="1"/>
      <w:bookmarkEnd w:id="2"/>
      <w:bookmarkEnd w:id="3"/>
      <w:bookmarkEnd w:id="4"/>
      <w:bookmarkEnd w:id="5"/>
      <w:r w:rsidRPr="006E4248">
        <w:rPr>
          <w:rFonts w:ascii="Franklin Gothic Book" w:hAnsi="Franklin Gothic Book"/>
          <w:b/>
          <w:kern w:val="28"/>
        </w:rPr>
        <w:t xml:space="preserve">заявку на участие в </w:t>
      </w:r>
      <w:r w:rsidR="006E4248">
        <w:rPr>
          <w:rFonts w:ascii="Franklin Gothic Book" w:hAnsi="Franklin Gothic Book"/>
          <w:b/>
          <w:kern w:val="28"/>
        </w:rPr>
        <w:t>закупке</w:t>
      </w:r>
      <w:r w:rsidRPr="006E4248">
        <w:rPr>
          <w:rFonts w:ascii="Franklin Gothic Book" w:hAnsi="Franklin Gothic Book"/>
          <w:b/>
          <w:kern w:val="28"/>
        </w:rPr>
        <w:t>.</w:t>
      </w:r>
    </w:p>
    <w:p w:rsidR="000B65F6" w:rsidRPr="000B65F6" w:rsidRDefault="00DE005B" w:rsidP="0032316F">
      <w:pPr>
        <w:pStyle w:val="afff6"/>
        <w:numPr>
          <w:ilvl w:val="1"/>
          <w:numId w:val="14"/>
        </w:numPr>
        <w:ind w:left="851" w:hanging="567"/>
        <w:jc w:val="both"/>
        <w:rPr>
          <w:rFonts w:ascii="Franklin Gothic Book" w:hAnsi="Franklin Gothic Book"/>
          <w:color w:val="FF0000"/>
        </w:rPr>
      </w:pPr>
      <w:r w:rsidRPr="006E4248">
        <w:rPr>
          <w:rFonts w:ascii="Franklin Gothic Book" w:hAnsi="Franklin Gothic Book"/>
          <w:b/>
          <w:kern w:val="28"/>
        </w:rPr>
        <w:t xml:space="preserve"> </w:t>
      </w:r>
      <w:bookmarkStart w:id="11" w:name="_Ref57323917"/>
      <w:bookmarkStart w:id="12" w:name="_Ref57323983"/>
      <w:bookmarkStart w:id="13" w:name="_Ref57324030"/>
      <w:bookmarkStart w:id="14" w:name="_Toc84821594"/>
      <w:bookmarkStart w:id="15" w:name="_Toc108584172"/>
      <w:r w:rsidR="006E4248">
        <w:rPr>
          <w:rFonts w:ascii="Franklin Gothic Book" w:hAnsi="Franklin Gothic Book"/>
          <w:b/>
          <w:snapToGrid w:val="0"/>
        </w:rPr>
        <w:t xml:space="preserve">Заявка на участие в закупке </w:t>
      </w:r>
      <w:r w:rsidR="003D2450" w:rsidRPr="006E4248">
        <w:rPr>
          <w:rFonts w:ascii="Franklin Gothic Book" w:hAnsi="Franklin Gothic Book"/>
          <w:b/>
          <w:snapToGrid w:val="0"/>
        </w:rPr>
        <w:t xml:space="preserve">(форма </w:t>
      </w:r>
      <w:r w:rsidR="003D2450" w:rsidRPr="006E4248">
        <w:rPr>
          <w:rFonts w:ascii="Franklin Gothic Book" w:hAnsi="Franklin Gothic Book"/>
          <w:b/>
          <w:snapToGrid w:val="0"/>
        </w:rPr>
        <w:fldChar w:fldCharType="begin"/>
      </w:r>
      <w:r w:rsidR="003D2450" w:rsidRPr="006E4248">
        <w:rPr>
          <w:rFonts w:ascii="Franklin Gothic Book" w:hAnsi="Franklin Gothic Book"/>
          <w:b/>
          <w:snapToGrid w:val="0"/>
        </w:rPr>
        <w:instrText xml:space="preserve"> SEQ Форма_№ \* ARABIC </w:instrText>
      </w:r>
      <w:r w:rsidR="003D2450" w:rsidRPr="006E4248">
        <w:rPr>
          <w:rFonts w:ascii="Franklin Gothic Book" w:hAnsi="Franklin Gothic Book"/>
          <w:b/>
          <w:snapToGrid w:val="0"/>
        </w:rPr>
        <w:fldChar w:fldCharType="separate"/>
      </w:r>
      <w:r w:rsidR="00E8317B">
        <w:rPr>
          <w:rFonts w:ascii="Franklin Gothic Book" w:hAnsi="Franklin Gothic Book"/>
          <w:b/>
          <w:noProof/>
          <w:snapToGrid w:val="0"/>
        </w:rPr>
        <w:t>1</w:t>
      </w:r>
      <w:r w:rsidR="003D2450" w:rsidRPr="006E4248">
        <w:rPr>
          <w:rFonts w:ascii="Franklin Gothic Book" w:hAnsi="Franklin Gothic Book"/>
          <w:b/>
          <w:snapToGrid w:val="0"/>
        </w:rPr>
        <w:fldChar w:fldCharType="end"/>
      </w:r>
      <w:r w:rsidR="003D2450" w:rsidRPr="006E4248">
        <w:rPr>
          <w:rFonts w:ascii="Franklin Gothic Book" w:hAnsi="Franklin Gothic Book"/>
          <w:b/>
          <w:snapToGrid w:val="0"/>
        </w:rPr>
        <w:t>)</w:t>
      </w:r>
    </w:p>
    <w:p w:rsidR="000B65F6" w:rsidRDefault="000B65F6" w:rsidP="00A03404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0B65F6" w:rsidRDefault="000B65F6" w:rsidP="00A03404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r w:rsidRPr="000B65F6">
        <w:rPr>
          <w:rFonts w:ascii="Franklin Gothic Book" w:hAnsi="Franklin Gothic Book"/>
        </w:rPr>
        <w:t>Председателю Конкурсной комиссии</w:t>
      </w:r>
      <w:r>
        <w:rPr>
          <w:rFonts w:ascii="Franklin Gothic Book" w:hAnsi="Franklin Gothic Book"/>
        </w:rPr>
        <w:t xml:space="preserve"> </w:t>
      </w:r>
      <w:r w:rsidR="00766546">
        <w:rPr>
          <w:rFonts w:ascii="Franklin Gothic Book" w:hAnsi="Franklin Gothic Book"/>
        </w:rPr>
        <w:t>ПАО</w:t>
      </w:r>
      <w:r w:rsidRPr="000B65F6">
        <w:rPr>
          <w:rFonts w:ascii="Franklin Gothic Book" w:hAnsi="Franklin Gothic Book"/>
        </w:rPr>
        <w:t xml:space="preserve"> «НМТП» </w:t>
      </w:r>
    </w:p>
    <w:p w:rsidR="000B65F6" w:rsidRPr="000B65F6" w:rsidRDefault="008D6B6B" w:rsidP="00372912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t>Батову</w:t>
      </w:r>
      <w:proofErr w:type="spellEnd"/>
      <w:r>
        <w:rPr>
          <w:rFonts w:ascii="Franklin Gothic Book" w:hAnsi="Franklin Gothic Book"/>
        </w:rPr>
        <w:t xml:space="preserve"> С.Х.</w:t>
      </w:r>
    </w:p>
    <w:p w:rsidR="000B65F6" w:rsidRPr="000B65F6" w:rsidRDefault="000B65F6" w:rsidP="00A03404">
      <w:pPr>
        <w:pStyle w:val="a9"/>
        <w:keepNext/>
        <w:spacing w:line="240" w:lineRule="auto"/>
        <w:jc w:val="center"/>
        <w:rPr>
          <w:rFonts w:ascii="Franklin Gothic Book" w:hAnsi="Franklin Gothic Book"/>
          <w:b/>
          <w:sz w:val="24"/>
          <w:szCs w:val="24"/>
        </w:rPr>
      </w:pPr>
      <w:r w:rsidRPr="000B65F6">
        <w:rPr>
          <w:rFonts w:ascii="Franklin Gothic Book" w:hAnsi="Franklin Gothic Book"/>
          <w:b/>
          <w:sz w:val="24"/>
          <w:szCs w:val="24"/>
        </w:rPr>
        <w:t>Заявка на участие в закупке</w:t>
      </w:r>
    </w:p>
    <w:p w:rsidR="000B65F6" w:rsidRPr="0031462F" w:rsidRDefault="000B65F6" w:rsidP="00A03404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«_____»______________ года</w:t>
      </w:r>
    </w:p>
    <w:p w:rsidR="000B65F6" w:rsidRDefault="000B65F6" w:rsidP="00372912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№________________________</w:t>
      </w:r>
    </w:p>
    <w:p w:rsidR="000B65F6" w:rsidRPr="0031462F" w:rsidRDefault="000B65F6" w:rsidP="00A03404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Изучив и</w:t>
      </w:r>
      <w:r w:rsidRPr="0031462F">
        <w:rPr>
          <w:rFonts w:ascii="Franklin Gothic Book" w:hAnsi="Franklin Gothic Book"/>
        </w:rPr>
        <w:t xml:space="preserve">звещение о </w:t>
      </w:r>
      <w:r>
        <w:rPr>
          <w:rFonts w:ascii="Franklin Gothic Book" w:hAnsi="Franklin Gothic Book"/>
        </w:rPr>
        <w:t>закупке и д</w:t>
      </w:r>
      <w:r w:rsidRPr="0031462F">
        <w:rPr>
          <w:rFonts w:ascii="Franklin Gothic Book" w:hAnsi="Franklin Gothic Book"/>
        </w:rPr>
        <w:t xml:space="preserve">окументацию </w:t>
      </w:r>
      <w:r>
        <w:rPr>
          <w:rFonts w:ascii="Franklin Gothic Book" w:hAnsi="Franklin Gothic Book"/>
        </w:rPr>
        <w:t>о закупке</w:t>
      </w:r>
      <w:r w:rsidRPr="0031462F">
        <w:rPr>
          <w:rFonts w:ascii="Franklin Gothic Book" w:hAnsi="Franklin Gothic Book"/>
        </w:rPr>
        <w:t>, и принимая установленные в них тр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 xml:space="preserve">бования и условия </w:t>
      </w:r>
      <w:r>
        <w:rPr>
          <w:rFonts w:ascii="Franklin Gothic Book" w:hAnsi="Franklin Gothic Book"/>
        </w:rPr>
        <w:t>закупки</w:t>
      </w:r>
      <w:r w:rsidRPr="0031462F">
        <w:rPr>
          <w:rFonts w:ascii="Franklin Gothic Book" w:hAnsi="Franklin Gothic Book"/>
        </w:rPr>
        <w:t xml:space="preserve">, включая все условия заключаемого по результатам </w:t>
      </w:r>
      <w:r w:rsidR="00CE0328">
        <w:rPr>
          <w:rFonts w:ascii="Franklin Gothic Book" w:hAnsi="Franklin Gothic Book"/>
        </w:rPr>
        <w:t>закупки</w:t>
      </w:r>
      <w:r>
        <w:rPr>
          <w:rFonts w:ascii="Franklin Gothic Book" w:hAnsi="Franklin Gothic Book"/>
        </w:rPr>
        <w:t xml:space="preserve"> д</w:t>
      </w:r>
      <w:r w:rsidRPr="0031462F">
        <w:rPr>
          <w:rFonts w:ascii="Franklin Gothic Book" w:hAnsi="Franklin Gothic Book"/>
        </w:rPr>
        <w:t>огов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ра, мы</w:t>
      </w:r>
    </w:p>
    <w:p w:rsidR="000B65F6" w:rsidRPr="0031462F" w:rsidRDefault="000B65F6" w:rsidP="003F268C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0B65F6" w:rsidRPr="0031462F" w:rsidRDefault="000B65F6" w:rsidP="003F268C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(полное наименование и юридический адрес Участника)</w:t>
      </w:r>
    </w:p>
    <w:p w:rsidR="000B65F6" w:rsidRPr="0031462F" w:rsidRDefault="000B65F6" w:rsidP="00A03404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предлагаем заключить д</w:t>
      </w:r>
      <w:r w:rsidRPr="0031462F">
        <w:rPr>
          <w:rFonts w:ascii="Franklin Gothic Book" w:hAnsi="Franklin Gothic Book"/>
        </w:rPr>
        <w:t xml:space="preserve">оговор </w:t>
      </w:r>
      <w:r w:rsidRPr="00F63C84">
        <w:rPr>
          <w:rFonts w:ascii="Franklin Gothic Book" w:hAnsi="Franklin Gothic Book"/>
        </w:rPr>
        <w:t>на условиях, установленных в документации о закупке</w:t>
      </w:r>
      <w:r w:rsidRPr="0031462F">
        <w:rPr>
          <w:rFonts w:ascii="Franklin Gothic Book" w:hAnsi="Franklin Gothic Book"/>
        </w:rPr>
        <w:t xml:space="preserve"> </w:t>
      </w:r>
    </w:p>
    <w:p w:rsidR="000B65F6" w:rsidRPr="0031462F" w:rsidRDefault="000B65F6" w:rsidP="003F268C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0B65F6" w:rsidRPr="0031462F" w:rsidRDefault="000B65F6" w:rsidP="00A03404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(краткое описание предмета договора)</w:t>
      </w:r>
    </w:p>
    <w:p w:rsidR="000B65F6" w:rsidRPr="0031462F" w:rsidRDefault="00790FE9" w:rsidP="00A03404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в соответствии с коммерческим </w:t>
      </w:r>
      <w:r w:rsidR="000B65F6" w:rsidRPr="00F63C84">
        <w:rPr>
          <w:rFonts w:ascii="Franklin Gothic Book" w:hAnsi="Franklin Gothic Book"/>
        </w:rPr>
        <w:t>предложением</w:t>
      </w:r>
      <w:proofErr w:type="gramStart"/>
      <w:r w:rsidR="000B65F6" w:rsidRPr="00F63C84">
        <w:rPr>
          <w:rFonts w:ascii="Franklin Gothic Book" w:hAnsi="Franklin Gothic Book"/>
        </w:rPr>
        <w:t xml:space="preserve"> ,</w:t>
      </w:r>
      <w:proofErr w:type="gramEnd"/>
      <w:r w:rsidR="000B65F6" w:rsidRPr="00F63C84">
        <w:rPr>
          <w:rFonts w:ascii="Franklin Gothic Book" w:hAnsi="Franklin Gothic Book"/>
        </w:rPr>
        <w:t xml:space="preserve"> являющимся неотъемлемым приложением к </w:t>
      </w:r>
      <w:r w:rsidR="000B65F6">
        <w:rPr>
          <w:rFonts w:ascii="Franklin Gothic Book" w:hAnsi="Franklin Gothic Book"/>
        </w:rPr>
        <w:t xml:space="preserve">настоящей заявке на участие в закупке </w:t>
      </w:r>
      <w:r w:rsidR="000B65F6" w:rsidRPr="0031462F">
        <w:rPr>
          <w:rFonts w:ascii="Franklin Gothic Book" w:hAnsi="Franklin Gothic Book"/>
        </w:rPr>
        <w:t>на общую сумму</w:t>
      </w:r>
      <w:r w:rsidR="000B65F6" w:rsidRPr="000B65F6">
        <w:rPr>
          <w:rFonts w:ascii="Franklin Gothic Book" w:hAnsi="Franklin Gothic Book"/>
        </w:rPr>
        <w:t xml:space="preserve"> </w:t>
      </w:r>
    </w:p>
    <w:p w:rsidR="000B65F6" w:rsidRPr="0031462F" w:rsidRDefault="000B65F6" w:rsidP="003F268C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0B65F6" w:rsidRPr="0031462F" w:rsidRDefault="000B65F6" w:rsidP="003F268C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 xml:space="preserve">(общая стоимость </w:t>
      </w:r>
      <w:r w:rsidR="00372912" w:rsidRPr="00372912">
        <w:rPr>
          <w:rFonts w:ascii="Franklin Gothic Book" w:hAnsi="Franklin Gothic Book"/>
          <w:vertAlign w:val="superscript"/>
        </w:rPr>
        <w:t>выполнения работ</w:t>
      </w:r>
      <w:r w:rsidRPr="0031462F">
        <w:rPr>
          <w:rFonts w:ascii="Franklin Gothic Book" w:hAnsi="Franklin Gothic Book"/>
          <w:vertAlign w:val="superscript"/>
        </w:rPr>
        <w:t xml:space="preserve">; </w:t>
      </w:r>
      <w:r w:rsidR="00372912">
        <w:rPr>
          <w:rFonts w:ascii="Franklin Gothic Book" w:hAnsi="Franklin Gothic Book"/>
          <w:vertAlign w:val="superscript"/>
        </w:rPr>
        <w:t>рублей</w:t>
      </w:r>
      <w:r w:rsidRPr="0031462F">
        <w:rPr>
          <w:rFonts w:ascii="Franklin Gothic Book" w:hAnsi="Franklin Gothic Book"/>
          <w:vertAlign w:val="superscript"/>
        </w:rPr>
        <w:t xml:space="preserve"> с учетом НДС</w:t>
      </w:r>
      <w:r>
        <w:rPr>
          <w:rFonts w:ascii="Franklin Gothic Book" w:hAnsi="Franklin Gothic Book"/>
          <w:vertAlign w:val="superscript"/>
        </w:rPr>
        <w:t xml:space="preserve">/без </w:t>
      </w:r>
      <w:r w:rsidR="00643DC5">
        <w:rPr>
          <w:rFonts w:ascii="Franklin Gothic Book" w:hAnsi="Franklin Gothic Book"/>
          <w:vertAlign w:val="superscript"/>
        </w:rPr>
        <w:t xml:space="preserve">учета </w:t>
      </w:r>
      <w:r>
        <w:rPr>
          <w:rFonts w:ascii="Franklin Gothic Book" w:hAnsi="Franklin Gothic Book"/>
          <w:vertAlign w:val="superscript"/>
        </w:rPr>
        <w:t>НДС</w:t>
      </w:r>
      <w:r w:rsidRPr="0031462F">
        <w:rPr>
          <w:rFonts w:ascii="Franklin Gothic Book" w:hAnsi="Franklin Gothic Book"/>
          <w:vertAlign w:val="superscript"/>
        </w:rPr>
        <w:t>)</w:t>
      </w:r>
    </w:p>
    <w:p w:rsidR="000B65F6" w:rsidRPr="0031462F" w:rsidRDefault="000B65F6" w:rsidP="003F268C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0B65F6" w:rsidRPr="0031462F" w:rsidRDefault="000B65F6" w:rsidP="003F268C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 xml:space="preserve">(срок </w:t>
      </w:r>
      <w:r w:rsidR="00372912" w:rsidRPr="00372912">
        <w:rPr>
          <w:rFonts w:ascii="Franklin Gothic Book" w:hAnsi="Franklin Gothic Book"/>
          <w:vertAlign w:val="superscript"/>
        </w:rPr>
        <w:t>выполнения работ</w:t>
      </w:r>
      <w:r>
        <w:rPr>
          <w:rFonts w:ascii="Franklin Gothic Book" w:hAnsi="Franklin Gothic Book"/>
          <w:vertAlign w:val="superscript"/>
        </w:rPr>
        <w:t xml:space="preserve">, </w:t>
      </w:r>
      <w:r w:rsidR="00372912">
        <w:rPr>
          <w:rFonts w:ascii="Franklin Gothic Book" w:hAnsi="Franklin Gothic Book"/>
          <w:vertAlign w:val="superscript"/>
        </w:rPr>
        <w:t>календарных дней</w:t>
      </w:r>
      <w:r w:rsidRPr="0031462F">
        <w:rPr>
          <w:rFonts w:ascii="Franklin Gothic Book" w:hAnsi="Franklin Gothic Book"/>
          <w:vertAlign w:val="superscript"/>
        </w:rPr>
        <w:t>)</w:t>
      </w:r>
    </w:p>
    <w:p w:rsidR="00C97B4E" w:rsidRPr="00C97B4E" w:rsidRDefault="00C97B4E" w:rsidP="003F268C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C97B4E">
        <w:rPr>
          <w:rFonts w:ascii="Franklin Gothic Book" w:hAnsi="Franklin Gothic Book"/>
        </w:rPr>
        <w:t>_______________</w:t>
      </w:r>
      <w:r w:rsidR="003F268C">
        <w:rPr>
          <w:rFonts w:ascii="Franklin Gothic Book" w:hAnsi="Franklin Gothic Book"/>
        </w:rPr>
        <w:t>___</w:t>
      </w:r>
      <w:r w:rsidRPr="00C97B4E">
        <w:rPr>
          <w:rFonts w:ascii="Franklin Gothic Book" w:hAnsi="Franklin Gothic Book"/>
        </w:rPr>
        <w:t>_________________________</w:t>
      </w:r>
      <w:r w:rsidR="003F268C">
        <w:rPr>
          <w:rFonts w:ascii="Franklin Gothic Book" w:hAnsi="Franklin Gothic Book"/>
        </w:rPr>
        <w:t>___________________________</w:t>
      </w:r>
      <w:r>
        <w:rPr>
          <w:rFonts w:ascii="Franklin Gothic Book" w:hAnsi="Franklin Gothic Book"/>
        </w:rPr>
        <w:t>__</w:t>
      </w:r>
    </w:p>
    <w:p w:rsidR="00C97B4E" w:rsidRDefault="00C97B4E" w:rsidP="003F268C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C97B4E">
        <w:rPr>
          <w:rFonts w:ascii="Franklin Gothic Book" w:hAnsi="Franklin Gothic Book"/>
          <w:vertAlign w:val="superscript"/>
        </w:rPr>
        <w:t>(г</w:t>
      </w:r>
      <w:r w:rsidR="00CE0328">
        <w:rPr>
          <w:rFonts w:ascii="Franklin Gothic Book" w:hAnsi="Franklin Gothic Book"/>
          <w:vertAlign w:val="superscript"/>
        </w:rPr>
        <w:t>арантийны</w:t>
      </w:r>
      <w:r w:rsidR="00840771">
        <w:rPr>
          <w:rFonts w:ascii="Franklin Gothic Book" w:hAnsi="Franklin Gothic Book"/>
          <w:vertAlign w:val="superscript"/>
        </w:rPr>
        <w:t>й</w:t>
      </w:r>
      <w:r w:rsidR="00CE0328">
        <w:rPr>
          <w:rFonts w:ascii="Franklin Gothic Book" w:hAnsi="Franklin Gothic Book"/>
          <w:vertAlign w:val="superscript"/>
        </w:rPr>
        <w:t xml:space="preserve"> </w:t>
      </w:r>
      <w:r w:rsidR="00181623">
        <w:rPr>
          <w:rFonts w:ascii="Franklin Gothic Book" w:hAnsi="Franklin Gothic Book"/>
          <w:vertAlign w:val="superscript"/>
        </w:rPr>
        <w:t>срок</w:t>
      </w:r>
      <w:r w:rsidR="00CE0328">
        <w:rPr>
          <w:rFonts w:ascii="Franklin Gothic Book" w:hAnsi="Franklin Gothic Book"/>
          <w:vertAlign w:val="superscript"/>
        </w:rPr>
        <w:t>, месяцев</w:t>
      </w:r>
      <w:proofErr w:type="gramStart"/>
      <w:r w:rsidRPr="00C97B4E">
        <w:rPr>
          <w:rFonts w:ascii="Franklin Gothic Book" w:hAnsi="Franklin Gothic Book"/>
          <w:vertAlign w:val="superscript"/>
        </w:rPr>
        <w:t xml:space="preserve"> )</w:t>
      </w:r>
      <w:proofErr w:type="gramEnd"/>
    </w:p>
    <w:p w:rsidR="00C2389B" w:rsidRPr="0031462F" w:rsidRDefault="00C2389B" w:rsidP="00C2389B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C2389B" w:rsidRDefault="00C2389B" w:rsidP="00C2389B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</w:t>
      </w:r>
      <w:r>
        <w:rPr>
          <w:rFonts w:ascii="Franklin Gothic Book" w:hAnsi="Franklin Gothic Book"/>
          <w:vertAlign w:val="superscript"/>
        </w:rPr>
        <w:t>привлечение</w:t>
      </w:r>
      <w:r w:rsidRPr="00F50084">
        <w:rPr>
          <w:rFonts w:ascii="Franklin Gothic Book" w:hAnsi="Franklin Gothic Book"/>
          <w:vertAlign w:val="superscript"/>
        </w:rPr>
        <w:t xml:space="preserve"> субподрядной организации</w:t>
      </w:r>
      <w:r>
        <w:rPr>
          <w:rFonts w:ascii="Franklin Gothic Book" w:hAnsi="Franklin Gothic Book"/>
          <w:vertAlign w:val="superscript"/>
        </w:rPr>
        <w:t>: да/нет)</w:t>
      </w:r>
    </w:p>
    <w:p w:rsidR="00C2389B" w:rsidRPr="001521AD" w:rsidRDefault="00C2389B" w:rsidP="00C2389B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>
        <w:rPr>
          <w:rFonts w:ascii="Franklin Gothic Book" w:hAnsi="Franklin Gothic Book"/>
          <w:vertAlign w:val="superscript"/>
        </w:rPr>
        <w:t>(В случае привлечения субподрядной организации указать  наименование субподрядной организации, юридический адрес, ФИО руководителя)</w:t>
      </w:r>
    </w:p>
    <w:p w:rsidR="00C2389B" w:rsidRPr="00372912" w:rsidRDefault="00C2389B" w:rsidP="003F268C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  <w:vertAlign w:val="superscript"/>
        </w:rPr>
      </w:pP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lastRenderedPageBreak/>
        <w:t>Настоящей заявкой подтверждаем, что: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bookmarkStart w:id="16" w:name="OLE_LINK1"/>
      <w:bookmarkStart w:id="17" w:name="OLE_LINK2"/>
      <w:bookmarkStart w:id="18" w:name="OLE_LINK3"/>
      <w:r w:rsidRPr="005E64EC">
        <w:rPr>
          <w:rFonts w:ascii="Franklin Gothic Book" w:hAnsi="Franklin Gothic Book"/>
        </w:rPr>
        <w:t xml:space="preserve">1) </w:t>
      </w:r>
      <w:r w:rsidRPr="005E64EC">
        <w:rPr>
          <w:rFonts w:ascii="Franklin Gothic Book" w:hAnsi="Franklin Gothic Book"/>
          <w:i/>
          <w:u w:val="single"/>
        </w:rPr>
        <w:t>(указывается наименование участника закупки)</w:t>
      </w:r>
      <w:r w:rsidRPr="005E64EC">
        <w:rPr>
          <w:rFonts w:ascii="Franklin Gothic Book" w:hAnsi="Franklin Gothic Book"/>
        </w:rPr>
        <w:t xml:space="preserve"> </w:t>
      </w:r>
      <w:r w:rsidRPr="005E64EC">
        <w:rPr>
          <w:rFonts w:ascii="Franklin Gothic Book" w:hAnsi="Franklin Gothic Book"/>
          <w:i/>
        </w:rPr>
        <w:t>является/не является (необходимо в</w:t>
      </w:r>
      <w:r w:rsidRPr="005E64EC">
        <w:rPr>
          <w:rFonts w:ascii="Franklin Gothic Book" w:hAnsi="Franklin Gothic Book"/>
          <w:i/>
        </w:rPr>
        <w:t>ы</w:t>
      </w:r>
      <w:r w:rsidRPr="005E64EC">
        <w:rPr>
          <w:rFonts w:ascii="Franklin Gothic Book" w:hAnsi="Franklin Gothic Book"/>
          <w:i/>
        </w:rPr>
        <w:t xml:space="preserve">брать из предложенных вариантов) субъектом малого/среднего </w:t>
      </w:r>
      <w:r w:rsidRPr="005E64EC">
        <w:rPr>
          <w:rFonts w:ascii="Franklin Gothic Book" w:hAnsi="Franklin Gothic Book"/>
        </w:rPr>
        <w:t>предпринимательства в соо</w:t>
      </w:r>
      <w:r w:rsidRPr="005E64EC">
        <w:rPr>
          <w:rFonts w:ascii="Franklin Gothic Book" w:hAnsi="Franklin Gothic Book"/>
        </w:rPr>
        <w:t>т</w:t>
      </w:r>
      <w:r w:rsidRPr="005E64EC">
        <w:rPr>
          <w:rFonts w:ascii="Franklin Gothic Book" w:hAnsi="Franklin Gothic Book"/>
        </w:rPr>
        <w:t>ветствии с Федеральный закон Российской Федерации от 24 июля 2007 г. N 209-ФЗ «О разв</w:t>
      </w:r>
      <w:r w:rsidRPr="005E64EC">
        <w:rPr>
          <w:rFonts w:ascii="Franklin Gothic Book" w:hAnsi="Franklin Gothic Book"/>
        </w:rPr>
        <w:t>и</w:t>
      </w:r>
      <w:r w:rsidRPr="005E64EC">
        <w:rPr>
          <w:rFonts w:ascii="Franklin Gothic Book" w:hAnsi="Franklin Gothic Book"/>
        </w:rPr>
        <w:t>тии малого и среднего предпринимательства в Российской Федерации.</w:t>
      </w:r>
    </w:p>
    <w:bookmarkEnd w:id="16"/>
    <w:bookmarkEnd w:id="17"/>
    <w:bookmarkEnd w:id="18"/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2) 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5E64EC">
        <w:rPr>
          <w:rFonts w:ascii="Franklin Gothic Book" w:hAnsi="Franklin Gothic Book"/>
        </w:rPr>
        <w:t xml:space="preserve"> является правоспособным, создано и зарегистрировано в установленном порядке, соответствует требованиям, предъявляемым з</w:t>
      </w:r>
      <w:r w:rsidRPr="005E64EC">
        <w:rPr>
          <w:rFonts w:ascii="Franklin Gothic Book" w:hAnsi="Franklin Gothic Book"/>
        </w:rPr>
        <w:t>а</w:t>
      </w:r>
      <w:r w:rsidRPr="005E64EC">
        <w:rPr>
          <w:rFonts w:ascii="Franklin Gothic Book" w:hAnsi="Franklin Gothic Book"/>
        </w:rPr>
        <w:t>конодательством РФ к организациям, осуществляющим поставку, выполняющим работы (ок</w:t>
      </w:r>
      <w:r w:rsidRPr="005E64EC">
        <w:rPr>
          <w:rFonts w:ascii="Franklin Gothic Book" w:hAnsi="Franklin Gothic Book"/>
        </w:rPr>
        <w:t>а</w:t>
      </w:r>
      <w:r w:rsidRPr="005E64EC">
        <w:rPr>
          <w:rFonts w:ascii="Franklin Gothic Book" w:hAnsi="Franklin Gothic Book"/>
        </w:rPr>
        <w:t>зывающим услуги) по предмету закупки;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 xml:space="preserve">3) </w:t>
      </w:r>
      <w:proofErr w:type="gramStart"/>
      <w:r w:rsidRPr="005E64EC">
        <w:rPr>
          <w:rFonts w:ascii="Franklin Gothic Book" w:hAnsi="Franklin Gothic Book"/>
        </w:rPr>
        <w:t>против</w:t>
      </w:r>
      <w:proofErr w:type="gramEnd"/>
      <w:r w:rsidRPr="005E64EC">
        <w:rPr>
          <w:rFonts w:ascii="Franklin Gothic Book" w:hAnsi="Franklin Gothic Book"/>
        </w:rPr>
        <w:t xml:space="preserve"> (</w:t>
      </w:r>
      <w:r w:rsidRPr="005E64EC">
        <w:rPr>
          <w:rFonts w:ascii="Franklin Gothic Book" w:hAnsi="Franklin Gothic Book"/>
          <w:i/>
          <w:u w:val="single"/>
        </w:rPr>
        <w:t xml:space="preserve">указывается </w:t>
      </w:r>
      <w:proofErr w:type="gramStart"/>
      <w:r w:rsidRPr="005E64EC">
        <w:rPr>
          <w:rFonts w:ascii="Franklin Gothic Book" w:hAnsi="Franklin Gothic Book"/>
          <w:i/>
          <w:u w:val="single"/>
        </w:rPr>
        <w:t>наименование</w:t>
      </w:r>
      <w:proofErr w:type="gramEnd"/>
      <w:r w:rsidRPr="005E64EC">
        <w:rPr>
          <w:rFonts w:ascii="Franklin Gothic Book" w:hAnsi="Franklin Gothic Book"/>
          <w:i/>
          <w:u w:val="single"/>
        </w:rPr>
        <w:t xml:space="preserve"> участника закупки) </w:t>
      </w:r>
      <w:r w:rsidRPr="005E64EC">
        <w:rPr>
          <w:rFonts w:ascii="Franklin Gothic Book" w:hAnsi="Franklin Gothic Book"/>
        </w:rPr>
        <w:t>не проводится процедура ли</w:t>
      </w:r>
      <w:r w:rsidRPr="005E64EC">
        <w:rPr>
          <w:rFonts w:ascii="Franklin Gothic Book" w:hAnsi="Franklin Gothic Book"/>
        </w:rPr>
        <w:t>к</w:t>
      </w:r>
      <w:r w:rsidRPr="005E64EC">
        <w:rPr>
          <w:rFonts w:ascii="Franklin Gothic Book" w:hAnsi="Franklin Gothic Book"/>
        </w:rPr>
        <w:t>видации, отсутствует решения арбитражного суда о признании (</w:t>
      </w:r>
      <w:r w:rsidRPr="005E64EC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 </w:t>
      </w:r>
      <w:r w:rsidRPr="005E64EC">
        <w:rPr>
          <w:rFonts w:ascii="Franklin Gothic Book" w:hAnsi="Franklin Gothic Book"/>
        </w:rPr>
        <w:t>несостоятельным (банкротом) и об открытии конкурсного производства;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4) деятельность (</w:t>
      </w:r>
      <w:r w:rsidRPr="005E64EC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5E64EC">
        <w:rPr>
          <w:rFonts w:ascii="Franklin Gothic Book" w:hAnsi="Franklin Gothic Book"/>
        </w:rPr>
        <w:t>не приостановлена в п</w:t>
      </w:r>
      <w:r w:rsidRPr="005E64EC">
        <w:rPr>
          <w:rFonts w:ascii="Franklin Gothic Book" w:hAnsi="Franklin Gothic Book"/>
        </w:rPr>
        <w:t>о</w:t>
      </w:r>
      <w:r w:rsidRPr="005E64EC">
        <w:rPr>
          <w:rFonts w:ascii="Franklin Gothic Book" w:hAnsi="Franklin Gothic Book"/>
        </w:rPr>
        <w:t>рядке, предусмотренном Кодексом Российской Федерации об административных правонар</w:t>
      </w:r>
      <w:r w:rsidRPr="005E64EC">
        <w:rPr>
          <w:rFonts w:ascii="Franklin Gothic Book" w:hAnsi="Franklin Gothic Book"/>
        </w:rPr>
        <w:t>у</w:t>
      </w:r>
      <w:r w:rsidRPr="005E64EC">
        <w:rPr>
          <w:rFonts w:ascii="Franklin Gothic Book" w:hAnsi="Franklin Gothic Book"/>
        </w:rPr>
        <w:t>шениях на дату подачи заявки на участие в закупке;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5) у (</w:t>
      </w:r>
      <w:r w:rsidRPr="005E64EC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5E64EC">
        <w:rPr>
          <w:rFonts w:ascii="Franklin Gothic Book" w:hAnsi="Franklin Gothic Book"/>
        </w:rPr>
        <w:t>отсутствует недоимки по налогам, сборам, задолженности по иным обязательным платежам в бюджеты бюджетной системы Ро</w:t>
      </w:r>
      <w:r w:rsidRPr="005E64EC">
        <w:rPr>
          <w:rFonts w:ascii="Franklin Gothic Book" w:hAnsi="Franklin Gothic Book"/>
        </w:rPr>
        <w:t>с</w:t>
      </w:r>
      <w:r w:rsidRPr="005E64EC">
        <w:rPr>
          <w:rFonts w:ascii="Franklin Gothic Book" w:hAnsi="Franklin Gothic Book"/>
        </w:rPr>
        <w:t>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</w:t>
      </w:r>
      <w:r w:rsidRPr="005E64EC">
        <w:rPr>
          <w:rFonts w:ascii="Franklin Gothic Book" w:hAnsi="Franklin Gothic Book"/>
        </w:rPr>
        <w:t>й</w:t>
      </w:r>
      <w:r w:rsidRPr="005E64EC">
        <w:rPr>
          <w:rFonts w:ascii="Franklin Gothic Book" w:hAnsi="Franklin Gothic Book"/>
        </w:rPr>
        <w:t>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</w:t>
      </w:r>
      <w:r w:rsidRPr="005E64EC">
        <w:rPr>
          <w:rFonts w:ascii="Franklin Gothic Book" w:hAnsi="Franklin Gothic Book"/>
        </w:rPr>
        <w:t>н</w:t>
      </w:r>
      <w:r w:rsidRPr="005E64EC">
        <w:rPr>
          <w:rFonts w:ascii="Franklin Gothic Book" w:hAnsi="Franklin Gothic Book"/>
        </w:rPr>
        <w:t>совой стоимости активов 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5E64EC">
        <w:rPr>
          <w:rFonts w:ascii="Franklin Gothic Book" w:hAnsi="Franklin Gothic Book"/>
        </w:rPr>
        <w:t>, по данным бухга</w:t>
      </w:r>
      <w:r w:rsidRPr="005E64EC">
        <w:rPr>
          <w:rFonts w:ascii="Franklin Gothic Book" w:hAnsi="Franklin Gothic Book"/>
        </w:rPr>
        <w:t>л</w:t>
      </w:r>
      <w:r w:rsidRPr="005E64EC">
        <w:rPr>
          <w:rFonts w:ascii="Franklin Gothic Book" w:hAnsi="Franklin Gothic Book"/>
        </w:rPr>
        <w:t>терской отчетности за последний отчетный период;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bookmarkStart w:id="19" w:name="_Toc368410061"/>
      <w:bookmarkStart w:id="20" w:name="_Toc368410980"/>
      <w:r w:rsidRPr="005E64EC">
        <w:rPr>
          <w:rFonts w:ascii="Franklin Gothic Book" w:hAnsi="Franklin Gothic Book"/>
        </w:rPr>
        <w:t>6) отсутствует у руководителя, членов коллегиального исполнительного органа и/или главн</w:t>
      </w:r>
      <w:r w:rsidRPr="005E64EC">
        <w:rPr>
          <w:rFonts w:ascii="Franklin Gothic Book" w:hAnsi="Franklin Gothic Book"/>
        </w:rPr>
        <w:t>о</w:t>
      </w:r>
      <w:r w:rsidRPr="005E64EC">
        <w:rPr>
          <w:rFonts w:ascii="Franklin Gothic Book" w:hAnsi="Franklin Gothic Book"/>
        </w:rPr>
        <w:t xml:space="preserve">го бухгалтера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 xml:space="preserve"> судимости за преступления в сфере экономики (за исключением лиц, у которых такая судимость погашена или снята), а та</w:t>
      </w:r>
      <w:r w:rsidRPr="005E64EC">
        <w:rPr>
          <w:rFonts w:ascii="Franklin Gothic Book" w:hAnsi="Franklin Gothic Book"/>
        </w:rPr>
        <w:t>к</w:t>
      </w:r>
      <w:r w:rsidRPr="005E64EC">
        <w:rPr>
          <w:rFonts w:ascii="Franklin Gothic Book" w:hAnsi="Franklin Gothic Book"/>
        </w:rPr>
        <w:t>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</w:t>
      </w:r>
      <w:r w:rsidRPr="005E64EC">
        <w:rPr>
          <w:rFonts w:ascii="Franklin Gothic Book" w:hAnsi="Franklin Gothic Book"/>
        </w:rPr>
        <w:t>я</w:t>
      </w:r>
      <w:r w:rsidRPr="005E64EC">
        <w:rPr>
          <w:rFonts w:ascii="Franklin Gothic Book" w:hAnsi="Franklin Gothic Book"/>
        </w:rPr>
        <w:t>заны с поставкой товара, выполнением работы, оказанием услуги, являющихся объектом ос</w:t>
      </w:r>
      <w:r w:rsidRPr="005E64EC">
        <w:rPr>
          <w:rFonts w:ascii="Franklin Gothic Book" w:hAnsi="Franklin Gothic Book"/>
        </w:rPr>
        <w:t>у</w:t>
      </w:r>
      <w:r w:rsidRPr="005E64EC">
        <w:rPr>
          <w:rFonts w:ascii="Franklin Gothic Book" w:hAnsi="Franklin Gothic Book"/>
        </w:rPr>
        <w:t>ществляемой закупки, и административного наказания в виде дисквалификации</w:t>
      </w:r>
      <w:bookmarkEnd w:id="19"/>
      <w:bookmarkEnd w:id="20"/>
      <w:r w:rsidRPr="005E64EC">
        <w:rPr>
          <w:rFonts w:ascii="Franklin Gothic Book" w:hAnsi="Franklin Gothic Book"/>
        </w:rPr>
        <w:t>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 xml:space="preserve">7) отсутствие в отношении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>, его учредит</w:t>
      </w:r>
      <w:r w:rsidRPr="005E64EC">
        <w:rPr>
          <w:rFonts w:ascii="Franklin Gothic Book" w:hAnsi="Franklin Gothic Book"/>
        </w:rPr>
        <w:t>е</w:t>
      </w:r>
      <w:r w:rsidRPr="005E64EC">
        <w:rPr>
          <w:rFonts w:ascii="Franklin Gothic Book" w:hAnsi="Franklin Gothic Book"/>
        </w:rPr>
        <w:t>лей и руководителей возбужденных уголовных дел по основаниям, связанным с произво</w:t>
      </w:r>
      <w:r w:rsidRPr="005E64EC">
        <w:rPr>
          <w:rFonts w:ascii="Franklin Gothic Book" w:hAnsi="Franklin Gothic Book"/>
        </w:rPr>
        <w:t>д</w:t>
      </w:r>
      <w:r w:rsidRPr="005E64EC">
        <w:rPr>
          <w:rFonts w:ascii="Franklin Gothic Book" w:hAnsi="Franklin Gothic Book"/>
        </w:rPr>
        <w:t>ственной деятельностью, имеющей отношение к предмету закупки;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proofErr w:type="gramStart"/>
      <w:r w:rsidRPr="005E64EC">
        <w:rPr>
          <w:rFonts w:ascii="Franklin Gothic Book" w:hAnsi="Franklin Gothic Book"/>
        </w:rPr>
        <w:t xml:space="preserve">8) у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 xml:space="preserve"> отсутствуют</w:t>
      </w:r>
      <w:r w:rsidRPr="005E64EC">
        <w:rPr>
          <w:rFonts w:ascii="Franklin Gothic Book" w:hAnsi="Franklin Gothic Book"/>
          <w:b/>
          <w:bCs/>
        </w:rPr>
        <w:t xml:space="preserve"> </w:t>
      </w:r>
      <w:r w:rsidRPr="005E64EC">
        <w:rPr>
          <w:rFonts w:ascii="Franklin Gothic Book" w:hAnsi="Franklin Gothic Book"/>
        </w:rPr>
        <w:t>вступившие в законную силу неисполненные судебные решения об удовлетворении (в полном объеме, частично) иск</w:t>
      </w:r>
      <w:r w:rsidRPr="005E64EC">
        <w:rPr>
          <w:rFonts w:ascii="Franklin Gothic Book" w:hAnsi="Franklin Gothic Book"/>
        </w:rPr>
        <w:t>о</w:t>
      </w:r>
      <w:r w:rsidRPr="005E64EC">
        <w:rPr>
          <w:rFonts w:ascii="Franklin Gothic Book" w:hAnsi="Franklin Gothic Book"/>
        </w:rPr>
        <w:t>вых требований, по которым участник закупки выступал ответчиком перед организатором з</w:t>
      </w:r>
      <w:r w:rsidRPr="005E64EC">
        <w:rPr>
          <w:rFonts w:ascii="Franklin Gothic Book" w:hAnsi="Franklin Gothic Book"/>
        </w:rPr>
        <w:t>а</w:t>
      </w:r>
      <w:r w:rsidRPr="005E64EC">
        <w:rPr>
          <w:rFonts w:ascii="Franklin Gothic Book" w:hAnsi="Franklin Gothic Book"/>
        </w:rPr>
        <w:t>купки или заказчиком, а так же</w:t>
      </w:r>
      <w:r w:rsidRPr="005E64EC">
        <w:rPr>
          <w:rFonts w:ascii="Franklin Gothic Book" w:hAnsi="Franklin Gothic Book"/>
          <w:bCs/>
        </w:rPr>
        <w:t xml:space="preserve"> </w:t>
      </w:r>
      <w:r w:rsidRPr="005E64EC">
        <w:rPr>
          <w:rFonts w:ascii="Franklin Gothic Book" w:hAnsi="Franklin Gothic Book"/>
          <w:i/>
        </w:rPr>
        <w:t>отсутствует</w:t>
      </w:r>
      <w:r w:rsidRPr="005E64EC">
        <w:rPr>
          <w:rFonts w:ascii="Franklin Gothic Book" w:hAnsi="Franklin Gothic Book"/>
          <w:bCs/>
        </w:rPr>
        <w:t xml:space="preserve"> кредиторская задолженность</w:t>
      </w:r>
      <w:r w:rsidRPr="005E64EC">
        <w:rPr>
          <w:rFonts w:ascii="Franklin Gothic Book" w:hAnsi="Franklin Gothic Book"/>
        </w:rPr>
        <w:t xml:space="preserve"> по неисполненным просроченным обязательствам, признанным обеими сторонами, перед организатором закупки или заказчиком;</w:t>
      </w:r>
      <w:proofErr w:type="gramEnd"/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9) все затраты на поставку товаров, оказание работ и услуг по предмету закупки (включая прочие работы, затраты, налоги и пошлины) учтены в предлагаемой цене договора и дополн</w:t>
      </w:r>
      <w:r w:rsidRPr="005E64EC">
        <w:rPr>
          <w:rFonts w:ascii="Franklin Gothic Book" w:hAnsi="Franklin Gothic Book"/>
        </w:rPr>
        <w:t>и</w:t>
      </w:r>
      <w:r>
        <w:rPr>
          <w:rFonts w:ascii="Franklin Gothic Book" w:hAnsi="Franklin Gothic Book"/>
        </w:rPr>
        <w:t>тельно выставляться не будут;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  <w:i/>
        </w:rPr>
      </w:pPr>
      <w:r w:rsidRPr="005E64EC">
        <w:rPr>
          <w:rFonts w:ascii="Franklin Gothic Book" w:hAnsi="Franklin Gothic Book"/>
        </w:rPr>
        <w:t xml:space="preserve">10) вся представленная информация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 xml:space="preserve"> я</w:t>
      </w:r>
      <w:r w:rsidRPr="005E64EC">
        <w:rPr>
          <w:rFonts w:ascii="Franklin Gothic Book" w:hAnsi="Franklin Gothic Book"/>
        </w:rPr>
        <w:t>в</w:t>
      </w:r>
      <w:r w:rsidRPr="005E64EC">
        <w:rPr>
          <w:rFonts w:ascii="Franklin Gothic Book" w:hAnsi="Franklin Gothic Book"/>
        </w:rPr>
        <w:t>ляется достоверной и подтверждаем право организатора закупки запрашивать в уполномоче</w:t>
      </w:r>
      <w:r w:rsidRPr="005E64EC">
        <w:rPr>
          <w:rFonts w:ascii="Franklin Gothic Book" w:hAnsi="Franklin Gothic Book"/>
        </w:rPr>
        <w:t>н</w:t>
      </w:r>
      <w:r w:rsidRPr="005E64EC">
        <w:rPr>
          <w:rFonts w:ascii="Franklin Gothic Book" w:hAnsi="Franklin Gothic Book"/>
        </w:rPr>
        <w:t>ных государственных органах власти любую информацию, уточняющую представленные нами сведения</w:t>
      </w:r>
      <w:r>
        <w:rPr>
          <w:rFonts w:ascii="Franklin Gothic Book" w:hAnsi="Franklin Gothic Book"/>
        </w:rPr>
        <w:t>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 xml:space="preserve">11) если по итогам проведения закупки с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 xml:space="preserve"> будет заключаться договор, мы берем на себя обязательства подписать его в соответствии с требованиями документации о закупке и представленной н</w:t>
      </w:r>
      <w:r>
        <w:rPr>
          <w:rFonts w:ascii="Franklin Gothic Book" w:hAnsi="Franklin Gothic Book"/>
        </w:rPr>
        <w:t>ами заявки на участие в закупке;</w:t>
      </w:r>
    </w:p>
    <w:p w:rsidR="000B65F6" w:rsidRPr="005E64EC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 xml:space="preserve">12) если заявке на участие в закупке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 xml:space="preserve"> б</w:t>
      </w:r>
      <w:r w:rsidRPr="005E64EC">
        <w:rPr>
          <w:rFonts w:ascii="Franklin Gothic Book" w:hAnsi="Franklin Gothic Book"/>
        </w:rPr>
        <w:t>у</w:t>
      </w:r>
      <w:r w:rsidRPr="005E64EC">
        <w:rPr>
          <w:rFonts w:ascii="Franklin Gothic Book" w:hAnsi="Franklin Gothic Book"/>
        </w:rPr>
        <w:t xml:space="preserve">дет присвоен второй номер, а победитель закупки будет признан уклонившимся от заключения </w:t>
      </w:r>
      <w:r w:rsidRPr="005E64EC">
        <w:rPr>
          <w:rFonts w:ascii="Franklin Gothic Book" w:hAnsi="Franklin Gothic Book"/>
        </w:rPr>
        <w:lastRenderedPageBreak/>
        <w:t>договора с заказчиком, мы обязуемся подписать договор в соответствии с требованиями д</w:t>
      </w:r>
      <w:r w:rsidRPr="005E64EC">
        <w:rPr>
          <w:rFonts w:ascii="Franklin Gothic Book" w:hAnsi="Franklin Gothic Book"/>
        </w:rPr>
        <w:t>о</w:t>
      </w:r>
      <w:r w:rsidRPr="005E64EC">
        <w:rPr>
          <w:rFonts w:ascii="Franklin Gothic Book" w:hAnsi="Franklin Gothic Book"/>
        </w:rPr>
        <w:t>кументации о закупке на условиях, указанных в настоя</w:t>
      </w:r>
      <w:r>
        <w:rPr>
          <w:rFonts w:ascii="Franklin Gothic Book" w:hAnsi="Franklin Gothic Book"/>
        </w:rPr>
        <w:t>щей заявке на участие в закупке;</w:t>
      </w:r>
    </w:p>
    <w:p w:rsidR="000B65F6" w:rsidRPr="005E64EC" w:rsidRDefault="002E1014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13</w:t>
      </w:r>
      <w:r w:rsidR="000B65F6" w:rsidRPr="005E64EC">
        <w:rPr>
          <w:rFonts w:ascii="Franklin Gothic Book" w:hAnsi="Franklin Gothic Book"/>
        </w:rPr>
        <w:t>) в случае объявления закупки несостоявшейся, либо отклонения заявки на участие в з</w:t>
      </w:r>
      <w:r w:rsidR="000B65F6" w:rsidRPr="005E64EC">
        <w:rPr>
          <w:rFonts w:ascii="Franklin Gothic Book" w:hAnsi="Franklin Gothic Book"/>
        </w:rPr>
        <w:t>а</w:t>
      </w:r>
      <w:r w:rsidR="000B65F6" w:rsidRPr="005E64EC">
        <w:rPr>
          <w:rFonts w:ascii="Franklin Gothic Book" w:hAnsi="Franklin Gothic Book"/>
        </w:rPr>
        <w:t xml:space="preserve">купке </w:t>
      </w:r>
      <w:r w:rsidR="000B65F6" w:rsidRPr="005E64EC">
        <w:rPr>
          <w:rFonts w:ascii="Franklin Gothic Book" w:hAnsi="Franklin Gothic Book"/>
          <w:i/>
        </w:rPr>
        <w:t>(</w:t>
      </w:r>
      <w:r w:rsidR="000B65F6"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="000B65F6" w:rsidRPr="005E64EC">
        <w:rPr>
          <w:rFonts w:ascii="Franklin Gothic Book" w:hAnsi="Franklin Gothic Book"/>
          <w:i/>
        </w:rPr>
        <w:t>)</w:t>
      </w:r>
      <w:r w:rsidR="000B65F6" w:rsidRPr="005E64EC">
        <w:rPr>
          <w:rFonts w:ascii="Franklin Gothic Book" w:hAnsi="Franklin Gothic Book"/>
        </w:rPr>
        <w:t xml:space="preserve"> в вследствие ее несоответствия треб</w:t>
      </w:r>
      <w:r w:rsidR="000B65F6" w:rsidRPr="005E64EC">
        <w:rPr>
          <w:rFonts w:ascii="Franklin Gothic Book" w:hAnsi="Franklin Gothic Book"/>
        </w:rPr>
        <w:t>о</w:t>
      </w:r>
      <w:r w:rsidR="000B65F6" w:rsidRPr="005E64EC">
        <w:rPr>
          <w:rFonts w:ascii="Franklin Gothic Book" w:hAnsi="Franklin Gothic Book"/>
        </w:rPr>
        <w:t>ваниям документации о закупке, мы не будем иметь претензий к организатору закупки.</w:t>
      </w:r>
    </w:p>
    <w:p w:rsidR="009829BC" w:rsidRPr="00664497" w:rsidRDefault="009829BC" w:rsidP="009829BC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810ADA">
        <w:rPr>
          <w:rFonts w:ascii="Franklin Gothic Book" w:hAnsi="Franklin Gothic Book"/>
        </w:rPr>
        <w:t>14)подтверждаем, что у (указывается наименование у</w:t>
      </w:r>
      <w:r>
        <w:rPr>
          <w:rFonts w:ascii="Franklin Gothic Book" w:hAnsi="Franklin Gothic Book"/>
        </w:rPr>
        <w:t>частника закупки) устойчивое ф</w:t>
      </w:r>
      <w:r>
        <w:rPr>
          <w:rFonts w:ascii="Franklin Gothic Book" w:hAnsi="Franklin Gothic Book"/>
        </w:rPr>
        <w:t>и</w:t>
      </w:r>
      <w:r w:rsidRPr="00810ADA">
        <w:rPr>
          <w:rFonts w:ascii="Franklin Gothic Book" w:hAnsi="Franklin Gothic Book"/>
        </w:rPr>
        <w:t>нансовое состояние</w:t>
      </w:r>
      <w:r>
        <w:rPr>
          <w:rFonts w:ascii="Franklin Gothic Book" w:hAnsi="Franklin Gothic Book"/>
        </w:rPr>
        <w:t>;</w:t>
      </w:r>
    </w:p>
    <w:p w:rsidR="000B65F6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0B65F6" w:rsidRPr="0031462F" w:rsidRDefault="000B65F6" w:rsidP="00A03404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Настоящая заявка на участие в </w:t>
      </w:r>
      <w:r>
        <w:rPr>
          <w:rFonts w:ascii="Franklin Gothic Book" w:hAnsi="Franklin Gothic Book"/>
        </w:rPr>
        <w:t>закупке</w:t>
      </w:r>
      <w:r w:rsidRPr="0031462F">
        <w:rPr>
          <w:rFonts w:ascii="Franklin Gothic Book" w:hAnsi="Franklin Gothic Book"/>
        </w:rPr>
        <w:t xml:space="preserve"> имеет правовой статус оферты и действует до «____»_______________________года.</w:t>
      </w:r>
    </w:p>
    <w:p w:rsidR="009829BC" w:rsidRPr="00664497" w:rsidRDefault="009829BC" w:rsidP="009829BC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664497">
        <w:rPr>
          <w:rFonts w:ascii="Franklin Gothic Book" w:hAnsi="Franklin Gothic Book"/>
        </w:rPr>
        <w:t xml:space="preserve">  Настоящая заявка дополняется следующими документами, включая неотъемлемые пр</w:t>
      </w:r>
      <w:r w:rsidRPr="00664497">
        <w:rPr>
          <w:rFonts w:ascii="Franklin Gothic Book" w:hAnsi="Franklin Gothic Book"/>
        </w:rPr>
        <w:t>и</w:t>
      </w:r>
      <w:r w:rsidRPr="00664497">
        <w:rPr>
          <w:rFonts w:ascii="Franklin Gothic Book" w:hAnsi="Franklin Gothic Book"/>
        </w:rPr>
        <w:t>ложения:</w:t>
      </w:r>
    </w:p>
    <w:p w:rsidR="009829BC" w:rsidRPr="00664497" w:rsidRDefault="009829BC" w:rsidP="009829BC">
      <w:pPr>
        <w:numPr>
          <w:ilvl w:val="0"/>
          <w:numId w:val="6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664497">
        <w:rPr>
          <w:rFonts w:ascii="Franklin Gothic Book" w:hAnsi="Franklin Gothic Book"/>
        </w:rPr>
        <w:t>Коммерческое предложение</w:t>
      </w:r>
      <w:r>
        <w:rPr>
          <w:rFonts w:ascii="Franklin Gothic Book" w:hAnsi="Franklin Gothic Book"/>
        </w:rPr>
        <w:t xml:space="preserve"> (структура предлагаемой цены)</w:t>
      </w:r>
      <w:r w:rsidRPr="00664497">
        <w:rPr>
          <w:rFonts w:ascii="Franklin Gothic Book" w:hAnsi="Franklin Gothic Book"/>
        </w:rPr>
        <w:t xml:space="preserve"> (форма 2) — на ____ л;</w:t>
      </w:r>
    </w:p>
    <w:p w:rsidR="009829BC" w:rsidRPr="00664497" w:rsidRDefault="009829BC" w:rsidP="009829BC">
      <w:pPr>
        <w:numPr>
          <w:ilvl w:val="0"/>
          <w:numId w:val="6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664497">
        <w:rPr>
          <w:rFonts w:ascii="Franklin Gothic Book" w:hAnsi="Franklin Gothic Book"/>
        </w:rPr>
        <w:t>….</w:t>
      </w:r>
    </w:p>
    <w:p w:rsidR="009829BC" w:rsidRPr="00664497" w:rsidRDefault="009829BC" w:rsidP="009829BC">
      <w:pPr>
        <w:numPr>
          <w:ilvl w:val="0"/>
          <w:numId w:val="6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664497">
        <w:rPr>
          <w:rFonts w:ascii="Franklin Gothic Book" w:hAnsi="Franklin Gothic Book"/>
        </w:rPr>
        <w:t>…</w:t>
      </w:r>
    </w:p>
    <w:p w:rsidR="000B65F6" w:rsidRPr="0031462F" w:rsidRDefault="000B65F6" w:rsidP="00A03404">
      <w:pPr>
        <w:tabs>
          <w:tab w:val="left" w:pos="0"/>
          <w:tab w:val="left" w:pos="180"/>
        </w:tabs>
        <w:jc w:val="both"/>
        <w:rPr>
          <w:rFonts w:ascii="Franklin Gothic Book" w:hAnsi="Franklin Gothic Book"/>
          <w:snapToGrid w:val="0"/>
        </w:rPr>
      </w:pPr>
      <w:r w:rsidRPr="0031462F">
        <w:rPr>
          <w:rFonts w:ascii="Franklin Gothic Book" w:hAnsi="Franklin Gothic Book"/>
          <w:snapToGrid w:val="0"/>
        </w:rPr>
        <w:t>___</w:t>
      </w:r>
      <w:r w:rsidR="007D121F">
        <w:rPr>
          <w:rFonts w:ascii="Franklin Gothic Book" w:hAnsi="Franklin Gothic Book"/>
          <w:snapToGrid w:val="0"/>
        </w:rPr>
        <w:t>______________________________</w:t>
      </w:r>
      <w:r w:rsidR="000B58CC">
        <w:rPr>
          <w:rFonts w:ascii="Franklin Gothic Book" w:hAnsi="Franklin Gothic Book"/>
          <w:snapToGrid w:val="0"/>
        </w:rPr>
        <w:t>_</w:t>
      </w:r>
    </w:p>
    <w:p w:rsidR="000B65F6" w:rsidRPr="0031462F" w:rsidRDefault="000B58CC" w:rsidP="00A03404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>
        <w:rPr>
          <w:rFonts w:ascii="Franklin Gothic Book" w:hAnsi="Franklin Gothic Book"/>
          <w:vertAlign w:val="superscript"/>
        </w:rPr>
        <w:tab/>
      </w:r>
      <w:r>
        <w:rPr>
          <w:rFonts w:ascii="Franklin Gothic Book" w:hAnsi="Franklin Gothic Book"/>
          <w:vertAlign w:val="superscript"/>
        </w:rPr>
        <w:tab/>
      </w:r>
      <w:r>
        <w:rPr>
          <w:rFonts w:ascii="Franklin Gothic Book" w:hAnsi="Franklin Gothic Book"/>
          <w:vertAlign w:val="superscript"/>
        </w:rPr>
        <w:tab/>
      </w:r>
      <w:r w:rsidR="000B65F6" w:rsidRPr="0031462F">
        <w:rPr>
          <w:rFonts w:ascii="Franklin Gothic Book" w:hAnsi="Franklin Gothic Book"/>
          <w:vertAlign w:val="superscript"/>
        </w:rPr>
        <w:t>(подпись, М.П.)</w:t>
      </w:r>
    </w:p>
    <w:p w:rsidR="000B65F6" w:rsidRPr="0031462F" w:rsidRDefault="000B58CC" w:rsidP="00A03404">
      <w:pPr>
        <w:widowControl w:val="0"/>
        <w:tabs>
          <w:tab w:val="left" w:pos="0"/>
          <w:tab w:val="left" w:pos="1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 w:rsidR="000B65F6" w:rsidRPr="0031462F">
        <w:rPr>
          <w:rFonts w:ascii="Franklin Gothic Book" w:hAnsi="Franklin Gothic Book"/>
        </w:rPr>
        <w:t>___</w:t>
      </w:r>
      <w:r>
        <w:rPr>
          <w:rFonts w:ascii="Franklin Gothic Book" w:hAnsi="Franklin Gothic Book"/>
        </w:rPr>
        <w:t>________________________________</w:t>
      </w:r>
    </w:p>
    <w:p w:rsidR="00372912" w:rsidRDefault="000B58CC" w:rsidP="00372912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>
        <w:rPr>
          <w:rFonts w:ascii="Franklin Gothic Book" w:hAnsi="Franklin Gothic Book"/>
          <w:vertAlign w:val="superscript"/>
        </w:rPr>
        <w:tab/>
      </w:r>
      <w:r w:rsidR="000B65F6" w:rsidRPr="0031462F">
        <w:rPr>
          <w:rFonts w:ascii="Franklin Gothic Book" w:hAnsi="Franklin Gothic Book"/>
          <w:vertAlign w:val="superscript"/>
        </w:rPr>
        <w:t xml:space="preserve"> (фамилия, имя, отчество подписавшего, должность</w:t>
      </w:r>
      <w:r w:rsidR="007D121F">
        <w:rPr>
          <w:rFonts w:ascii="Franklin Gothic Book" w:hAnsi="Franklin Gothic Book"/>
          <w:vertAlign w:val="superscript"/>
        </w:rPr>
        <w:t>)</w:t>
      </w:r>
    </w:p>
    <w:p w:rsidR="00D0443B" w:rsidRDefault="00D0443B" w:rsidP="00372912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8C0734" w:rsidRDefault="008C0734" w:rsidP="00372912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121F" w:rsidRPr="007D121F" w:rsidRDefault="007D121F" w:rsidP="0032316F">
      <w:pPr>
        <w:pStyle w:val="afff6"/>
        <w:numPr>
          <w:ilvl w:val="1"/>
          <w:numId w:val="14"/>
        </w:numPr>
        <w:jc w:val="both"/>
        <w:rPr>
          <w:rFonts w:ascii="Franklin Gothic Book" w:hAnsi="Franklin Gothic Book"/>
          <w:b/>
        </w:rPr>
      </w:pPr>
      <w:r w:rsidRPr="007D121F">
        <w:rPr>
          <w:rFonts w:ascii="Franklin Gothic Book" w:hAnsi="Franklin Gothic Book"/>
          <w:b/>
        </w:rPr>
        <w:t xml:space="preserve">Коммерческое предложение </w:t>
      </w:r>
      <w:r w:rsidR="0098556F">
        <w:rPr>
          <w:rFonts w:ascii="Franklin Gothic Book" w:hAnsi="Franklin Gothic Book"/>
          <w:b/>
        </w:rPr>
        <w:t xml:space="preserve">(структура предлагаемой цена) </w:t>
      </w:r>
      <w:r w:rsidRPr="007D121F">
        <w:rPr>
          <w:rFonts w:ascii="Franklin Gothic Book" w:hAnsi="Franklin Gothic Book"/>
          <w:b/>
        </w:rPr>
        <w:t xml:space="preserve">(форма 2) </w:t>
      </w:r>
    </w:p>
    <w:p w:rsidR="007D121F" w:rsidRDefault="007D121F" w:rsidP="00A03404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bookmarkStart w:id="21" w:name="_Toc410116678"/>
      <w:bookmarkStart w:id="22" w:name="_Toc410116736"/>
      <w:r w:rsidRPr="0031462F">
        <w:rPr>
          <w:rFonts w:ascii="Franklin Gothic Book" w:hAnsi="Franklin Gothic Book"/>
          <w:sz w:val="24"/>
          <w:szCs w:val="24"/>
        </w:rPr>
        <w:t>от «____»_____________ </w:t>
      </w:r>
      <w:proofErr w:type="gramStart"/>
      <w:r w:rsidRPr="0031462F">
        <w:rPr>
          <w:rFonts w:ascii="Franklin Gothic Book" w:hAnsi="Franklin Gothic Book"/>
          <w:sz w:val="24"/>
          <w:szCs w:val="24"/>
        </w:rPr>
        <w:t>г</w:t>
      </w:r>
      <w:proofErr w:type="gramEnd"/>
      <w:r w:rsidRPr="0031462F">
        <w:rPr>
          <w:rFonts w:ascii="Franklin Gothic Book" w:hAnsi="Franklin Gothic Book"/>
          <w:sz w:val="24"/>
          <w:szCs w:val="24"/>
        </w:rPr>
        <w:t>. №__________</w:t>
      </w:r>
      <w:bookmarkEnd w:id="21"/>
      <w:bookmarkEnd w:id="22"/>
    </w:p>
    <w:p w:rsidR="001015EB" w:rsidRDefault="001015EB" w:rsidP="0099575F">
      <w:pPr>
        <w:ind w:firstLine="709"/>
        <w:jc w:val="both"/>
        <w:rPr>
          <w:rFonts w:ascii="Franklin Gothic Book" w:eastAsia="Calibri" w:hAnsi="Franklin Gothic Book"/>
        </w:rPr>
      </w:pPr>
    </w:p>
    <w:p w:rsidR="0098556F" w:rsidRDefault="00812411" w:rsidP="0099575F">
      <w:pPr>
        <w:ind w:firstLine="709"/>
        <w:jc w:val="both"/>
        <w:rPr>
          <w:rFonts w:ascii="Franklin Gothic Book" w:eastAsia="Calibri" w:hAnsi="Franklin Gothic Book"/>
        </w:rPr>
      </w:pPr>
      <w:r w:rsidRPr="00812411">
        <w:rPr>
          <w:rFonts w:ascii="Franklin Gothic Book" w:eastAsia="Calibri" w:hAnsi="Franklin Gothic Book"/>
        </w:rPr>
        <w:t>Коммерческое предложение представи</w:t>
      </w:r>
      <w:r w:rsidR="0098556F">
        <w:rPr>
          <w:rFonts w:ascii="Franklin Gothic Book" w:eastAsia="Calibri" w:hAnsi="Franklin Gothic Book"/>
        </w:rPr>
        <w:t>ть в фор</w:t>
      </w:r>
      <w:r w:rsidR="0099575F">
        <w:rPr>
          <w:rFonts w:ascii="Franklin Gothic Book" w:eastAsia="Calibri" w:hAnsi="Franklin Gothic Book"/>
        </w:rPr>
        <w:t xml:space="preserve">ме сметной документации, составленной </w:t>
      </w:r>
      <w:r w:rsidR="001015EB">
        <w:rPr>
          <w:rFonts w:ascii="Franklin Gothic Book" w:eastAsia="Calibri" w:hAnsi="Franklin Gothic Book"/>
        </w:rPr>
        <w:t>в соответствии с МДС 81-35.2004 г.  по сборникам, включенным в «Реестр сметных нормат</w:t>
      </w:r>
      <w:r w:rsidR="001015EB">
        <w:rPr>
          <w:rFonts w:ascii="Franklin Gothic Book" w:eastAsia="Calibri" w:hAnsi="Franklin Gothic Book"/>
        </w:rPr>
        <w:t>и</w:t>
      </w:r>
      <w:r w:rsidR="001015EB">
        <w:rPr>
          <w:rFonts w:ascii="Franklin Gothic Book" w:eastAsia="Calibri" w:hAnsi="Franklin Gothic Book"/>
        </w:rPr>
        <w:t>вов» в текущих ценах (Редакция 2014 г.).</w:t>
      </w:r>
    </w:p>
    <w:p w:rsidR="00372912" w:rsidRPr="00372912" w:rsidRDefault="00372912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</w:p>
    <w:p w:rsidR="00372912" w:rsidRPr="00372912" w:rsidRDefault="00372912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72912">
        <w:rPr>
          <w:rFonts w:ascii="Franklin Gothic Book" w:hAnsi="Franklin Gothic Book"/>
        </w:rPr>
        <w:tab/>
        <w:t>___________________________________</w:t>
      </w:r>
    </w:p>
    <w:p w:rsidR="00372912" w:rsidRPr="00372912" w:rsidRDefault="00372912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72912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372912" w:rsidRPr="00372912" w:rsidRDefault="00372912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72912">
        <w:rPr>
          <w:rFonts w:ascii="Franklin Gothic Book" w:hAnsi="Franklin Gothic Book"/>
        </w:rPr>
        <w:tab/>
        <w:t>___________________________________</w:t>
      </w:r>
    </w:p>
    <w:p w:rsidR="00372912" w:rsidRDefault="00372912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72912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372912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372912">
        <w:rPr>
          <w:rFonts w:ascii="Franklin Gothic Book" w:hAnsi="Franklin Gothic Book"/>
          <w:vertAlign w:val="superscript"/>
        </w:rPr>
        <w:t>, должность)</w:t>
      </w:r>
    </w:p>
    <w:p w:rsidR="00346C29" w:rsidRDefault="00346C29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8C0734" w:rsidRDefault="008C0734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46C29" w:rsidRPr="00372912" w:rsidRDefault="00346C29" w:rsidP="0037291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F4375" w:rsidRDefault="003F4375" w:rsidP="0032316F">
      <w:pPr>
        <w:pStyle w:val="afff6"/>
        <w:numPr>
          <w:ilvl w:val="1"/>
          <w:numId w:val="14"/>
        </w:numPr>
        <w:jc w:val="both"/>
        <w:rPr>
          <w:rFonts w:ascii="Franklin Gothic Book" w:hAnsi="Franklin Gothic Book"/>
          <w:b/>
        </w:rPr>
      </w:pPr>
      <w:r w:rsidRPr="003F4375">
        <w:rPr>
          <w:rFonts w:ascii="Franklin Gothic Book" w:hAnsi="Franklin Gothic Book"/>
          <w:b/>
        </w:rPr>
        <w:t>Подтверждение согласия с условиями договора (форма 3)</w:t>
      </w:r>
    </w:p>
    <w:p w:rsidR="00016A09" w:rsidRPr="003F4375" w:rsidRDefault="00016A09" w:rsidP="00016A09">
      <w:pPr>
        <w:pStyle w:val="afff6"/>
        <w:ind w:left="792"/>
        <w:jc w:val="both"/>
        <w:rPr>
          <w:rFonts w:ascii="Franklin Gothic Book" w:hAnsi="Franklin Gothic Book"/>
          <w:b/>
        </w:rPr>
      </w:pPr>
    </w:p>
    <w:p w:rsidR="003F4375" w:rsidRDefault="003F4375" w:rsidP="00A03404">
      <w:pPr>
        <w:pStyle w:val="afff6"/>
        <w:ind w:left="792"/>
        <w:jc w:val="both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 xml:space="preserve">от «____»_____________ </w:t>
      </w:r>
      <w:proofErr w:type="gramStart"/>
      <w:r w:rsidRPr="003F4375">
        <w:rPr>
          <w:rFonts w:ascii="Franklin Gothic Book" w:hAnsi="Franklin Gothic Book"/>
        </w:rPr>
        <w:t>г</w:t>
      </w:r>
      <w:proofErr w:type="gramEnd"/>
      <w:r w:rsidRPr="003F4375">
        <w:rPr>
          <w:rFonts w:ascii="Franklin Gothic Book" w:hAnsi="Franklin Gothic Book"/>
        </w:rPr>
        <w:t>. №__________</w:t>
      </w:r>
    </w:p>
    <w:p w:rsidR="00016A09" w:rsidRPr="003F4375" w:rsidRDefault="00016A09" w:rsidP="00A03404">
      <w:pPr>
        <w:pStyle w:val="afff6"/>
        <w:ind w:left="792"/>
        <w:jc w:val="both"/>
        <w:rPr>
          <w:rFonts w:ascii="Franklin Gothic Book" w:hAnsi="Franklin Gothic Book"/>
        </w:rPr>
      </w:pPr>
    </w:p>
    <w:p w:rsidR="003F4375" w:rsidRDefault="003F4375" w:rsidP="00A03404">
      <w:pPr>
        <w:pStyle w:val="afff6"/>
        <w:ind w:left="792"/>
        <w:jc w:val="both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>Участник закупки ________________________________________</w:t>
      </w:r>
    </w:p>
    <w:p w:rsidR="003F4375" w:rsidRPr="003F4375" w:rsidRDefault="003F4375" w:rsidP="00363DDB">
      <w:pPr>
        <w:ind w:left="3" w:firstLine="1"/>
        <w:jc w:val="both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 xml:space="preserve">Участник закупки ознакомился и изучил документацию о закупке, а также условия договора </w:t>
      </w:r>
      <w:r w:rsidR="00372912" w:rsidRPr="00372912">
        <w:rPr>
          <w:rFonts w:ascii="Franklin Gothic Book" w:hAnsi="Franklin Gothic Book"/>
        </w:rPr>
        <w:t xml:space="preserve">на </w:t>
      </w:r>
      <w:r w:rsidR="003312C4">
        <w:rPr>
          <w:rFonts w:ascii="Franklin Gothic Book" w:hAnsi="Franklin Gothic Book"/>
        </w:rPr>
        <w:t>р</w:t>
      </w:r>
      <w:r w:rsidR="003312C4" w:rsidRPr="003312C4">
        <w:rPr>
          <w:rFonts w:ascii="Franklin Gothic Book" w:hAnsi="Franklin Gothic Book"/>
        </w:rPr>
        <w:t>емонт участка водопровода питьевой воды (инв. №33583) на территории Широкого пирса №2 в районе склада №14</w:t>
      </w:r>
      <w:r w:rsidR="003312C4">
        <w:rPr>
          <w:rFonts w:ascii="Franklin Gothic Book" w:hAnsi="Franklin Gothic Book"/>
        </w:rPr>
        <w:t xml:space="preserve"> </w:t>
      </w:r>
      <w:r w:rsidRPr="003F4375">
        <w:rPr>
          <w:rFonts w:ascii="Franklin Gothic Book" w:hAnsi="Franklin Gothic Book"/>
        </w:rPr>
        <w:t>и подготовил свою заявку на участие в закупке в соответствии с услови</w:t>
      </w:r>
      <w:r w:rsidRPr="003F4375">
        <w:rPr>
          <w:rFonts w:ascii="Franklin Gothic Book" w:hAnsi="Franklin Gothic Book"/>
        </w:rPr>
        <w:t>я</w:t>
      </w:r>
      <w:r w:rsidRPr="003F4375">
        <w:rPr>
          <w:rFonts w:ascii="Franklin Gothic Book" w:hAnsi="Franklin Gothic Book"/>
        </w:rPr>
        <w:t>ми, указанными в документации о закупке, без каких-либо оговорок.</w:t>
      </w:r>
    </w:p>
    <w:p w:rsidR="000B65F6" w:rsidRDefault="003F4375" w:rsidP="00A03404">
      <w:pPr>
        <w:jc w:val="both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>Участник закупки понимает, что не имеет права вносить изменения в заявку на участие в з</w:t>
      </w:r>
      <w:r w:rsidRPr="003F4375">
        <w:rPr>
          <w:rFonts w:ascii="Franklin Gothic Book" w:hAnsi="Franklin Gothic Book"/>
        </w:rPr>
        <w:t>а</w:t>
      </w:r>
      <w:r w:rsidRPr="003F4375">
        <w:rPr>
          <w:rFonts w:ascii="Franklin Gothic Book" w:hAnsi="Franklin Gothic Book"/>
        </w:rPr>
        <w:t>купке и обязуется в случае выбора победителем закупки заключить договор в соответствии с условиями закупки и прилагаемым образцом договора.</w:t>
      </w:r>
    </w:p>
    <w:p w:rsidR="003F4375" w:rsidRPr="009808DF" w:rsidRDefault="003F4375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Pr="009808DF">
        <w:rPr>
          <w:rFonts w:ascii="Franklin Gothic Book" w:hAnsi="Franklin Gothic Book"/>
        </w:rPr>
        <w:t>____</w:t>
      </w:r>
      <w:r>
        <w:rPr>
          <w:rFonts w:ascii="Franklin Gothic Book" w:hAnsi="Franklin Gothic Book"/>
        </w:rPr>
        <w:t>_______________________________</w:t>
      </w:r>
    </w:p>
    <w:p w:rsidR="003F4375" w:rsidRPr="009808DF" w:rsidRDefault="003F4375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>
        <w:rPr>
          <w:rFonts w:ascii="Franklin Gothic Book" w:hAnsi="Franklin Gothic Book"/>
          <w:vertAlign w:val="superscript"/>
        </w:rPr>
        <w:tab/>
      </w:r>
      <w:r w:rsidRPr="009808DF">
        <w:rPr>
          <w:rFonts w:ascii="Franklin Gothic Book" w:hAnsi="Franklin Gothic Book"/>
          <w:vertAlign w:val="superscript"/>
        </w:rPr>
        <w:t xml:space="preserve"> (подпись, М.П.)</w:t>
      </w:r>
    </w:p>
    <w:p w:rsidR="003F4375" w:rsidRPr="009808DF" w:rsidRDefault="003F4375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Pr="009808DF">
        <w:rPr>
          <w:rFonts w:ascii="Franklin Gothic Book" w:hAnsi="Franklin Gothic Book"/>
        </w:rPr>
        <w:t>___________________________________</w:t>
      </w:r>
    </w:p>
    <w:p w:rsidR="003F4375" w:rsidRPr="009808DF" w:rsidRDefault="003F4375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>
        <w:rPr>
          <w:rFonts w:ascii="Franklin Gothic Book" w:hAnsi="Franklin Gothic Book"/>
          <w:vertAlign w:val="superscript"/>
        </w:rPr>
        <w:tab/>
        <w:t>(</w:t>
      </w:r>
      <w:r w:rsidRPr="009808DF">
        <w:rPr>
          <w:rFonts w:ascii="Franklin Gothic Book" w:hAnsi="Franklin Gothic Book"/>
          <w:vertAlign w:val="superscript"/>
        </w:rPr>
        <w:t>фамилия, имя, отчество подписавшего, должность</w:t>
      </w:r>
      <w:r>
        <w:rPr>
          <w:rFonts w:ascii="Franklin Gothic Book" w:hAnsi="Franklin Gothic Book"/>
          <w:vertAlign w:val="superscript"/>
        </w:rPr>
        <w:t>)</w:t>
      </w:r>
    </w:p>
    <w:p w:rsidR="00016A09" w:rsidRDefault="00016A09" w:rsidP="00A03404">
      <w:pPr>
        <w:jc w:val="both"/>
        <w:rPr>
          <w:rFonts w:ascii="Franklin Gothic Book" w:hAnsi="Franklin Gothic Book"/>
        </w:rPr>
      </w:pPr>
    </w:p>
    <w:p w:rsidR="00346C29" w:rsidRDefault="00346C29" w:rsidP="00A03404">
      <w:pPr>
        <w:jc w:val="both"/>
        <w:rPr>
          <w:rFonts w:ascii="Franklin Gothic Book" w:hAnsi="Franklin Gothic Book"/>
        </w:rPr>
      </w:pPr>
    </w:p>
    <w:p w:rsidR="001015EB" w:rsidRDefault="001015EB" w:rsidP="00A03404">
      <w:pPr>
        <w:jc w:val="both"/>
        <w:rPr>
          <w:rFonts w:ascii="Franklin Gothic Book" w:hAnsi="Franklin Gothic Book"/>
        </w:rPr>
      </w:pPr>
    </w:p>
    <w:p w:rsidR="003312C4" w:rsidRPr="003F4375" w:rsidRDefault="003312C4" w:rsidP="00A03404">
      <w:pPr>
        <w:jc w:val="both"/>
        <w:rPr>
          <w:rFonts w:ascii="Franklin Gothic Book" w:hAnsi="Franklin Gothic Book"/>
        </w:rPr>
      </w:pPr>
    </w:p>
    <w:p w:rsidR="003F4375" w:rsidRPr="00016A09" w:rsidRDefault="003F4375" w:rsidP="0032316F">
      <w:pPr>
        <w:pStyle w:val="afff6"/>
        <w:numPr>
          <w:ilvl w:val="1"/>
          <w:numId w:val="14"/>
        </w:numPr>
        <w:ind w:left="993" w:hanging="709"/>
        <w:jc w:val="both"/>
        <w:rPr>
          <w:rFonts w:ascii="Franklin Gothic Book" w:hAnsi="Franklin Gothic Book"/>
          <w:color w:val="FF0000"/>
        </w:rPr>
      </w:pPr>
      <w:r w:rsidRPr="003F4375">
        <w:rPr>
          <w:rFonts w:ascii="Franklin Gothic Book" w:hAnsi="Franklin Gothic Book"/>
          <w:b/>
        </w:rPr>
        <w:lastRenderedPageBreak/>
        <w:t>Анкета участника закупки</w:t>
      </w:r>
      <w:r>
        <w:rPr>
          <w:rFonts w:ascii="Franklin Gothic Book" w:hAnsi="Franklin Gothic Book"/>
          <w:b/>
        </w:rPr>
        <w:t xml:space="preserve"> (форма 4)</w:t>
      </w:r>
    </w:p>
    <w:p w:rsidR="00016A09" w:rsidRPr="003F4375" w:rsidRDefault="00016A09" w:rsidP="00016A09">
      <w:pPr>
        <w:pStyle w:val="afff6"/>
        <w:ind w:left="993"/>
        <w:jc w:val="both"/>
        <w:rPr>
          <w:rFonts w:ascii="Franklin Gothic Book" w:hAnsi="Franklin Gothic Book"/>
          <w:color w:val="FF0000"/>
        </w:rPr>
      </w:pPr>
    </w:p>
    <w:p w:rsidR="003F4375" w:rsidRPr="00DC706B" w:rsidRDefault="003F4375" w:rsidP="008D6B6B">
      <w:pPr>
        <w:ind w:left="993" w:right="566" w:hanging="709"/>
        <w:jc w:val="both"/>
        <w:rPr>
          <w:rFonts w:ascii="Franklin Gothic Book" w:hAnsi="Franklin Gothic Book"/>
        </w:rPr>
      </w:pPr>
      <w:r w:rsidRPr="00DC706B">
        <w:rPr>
          <w:rFonts w:ascii="Franklin Gothic Book" w:hAnsi="Franklin Gothic Book"/>
        </w:rPr>
        <w:t xml:space="preserve">от «____»_____________ </w:t>
      </w:r>
      <w:proofErr w:type="gramStart"/>
      <w:r w:rsidRPr="00DC706B">
        <w:rPr>
          <w:rFonts w:ascii="Franklin Gothic Book" w:hAnsi="Franklin Gothic Book"/>
        </w:rPr>
        <w:t>г</w:t>
      </w:r>
      <w:proofErr w:type="gramEnd"/>
      <w:r w:rsidRPr="00DC706B">
        <w:rPr>
          <w:rFonts w:ascii="Franklin Gothic Book" w:hAnsi="Franklin Gothic Book"/>
        </w:rPr>
        <w:t>. №__________</w:t>
      </w:r>
    </w:p>
    <w:p w:rsidR="00D4641C" w:rsidRDefault="00D4641C" w:rsidP="00A03404">
      <w:pPr>
        <w:widowControl w:val="0"/>
        <w:ind w:left="720"/>
        <w:rPr>
          <w:rFonts w:ascii="Franklin Gothic Book" w:hAnsi="Franklin Gothic Book"/>
          <w:b/>
          <w:bCs/>
        </w:rPr>
      </w:pPr>
    </w:p>
    <w:p w:rsidR="003F4375" w:rsidRPr="00FD67B4" w:rsidRDefault="003F4375" w:rsidP="00A03404">
      <w:pPr>
        <w:widowControl w:val="0"/>
        <w:ind w:left="720"/>
        <w:rPr>
          <w:rFonts w:ascii="Franklin Gothic Book" w:hAnsi="Franklin Gothic Book"/>
          <w:bCs/>
        </w:rPr>
      </w:pPr>
      <w:r w:rsidRPr="00FD67B4">
        <w:rPr>
          <w:rFonts w:ascii="Franklin Gothic Book" w:hAnsi="Franklin Gothic Book"/>
          <w:bCs/>
        </w:rPr>
        <w:t>Общие сведения:</w:t>
      </w:r>
    </w:p>
    <w:tbl>
      <w:tblPr>
        <w:tblW w:w="1006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"/>
        <w:gridCol w:w="417"/>
        <w:gridCol w:w="1083"/>
        <w:gridCol w:w="570"/>
        <w:gridCol w:w="73"/>
        <w:gridCol w:w="442"/>
        <w:gridCol w:w="515"/>
        <w:gridCol w:w="237"/>
        <w:gridCol w:w="266"/>
        <w:gridCol w:w="118"/>
        <w:gridCol w:w="391"/>
        <w:gridCol w:w="512"/>
        <w:gridCol w:w="218"/>
        <w:gridCol w:w="344"/>
        <w:gridCol w:w="565"/>
        <w:gridCol w:w="503"/>
        <w:gridCol w:w="503"/>
        <w:gridCol w:w="522"/>
        <w:gridCol w:w="522"/>
        <w:gridCol w:w="13"/>
        <w:gridCol w:w="491"/>
        <w:gridCol w:w="788"/>
      </w:tblGrid>
      <w:tr w:rsidR="003F4375" w:rsidRPr="00FD67B4" w:rsidTr="009829BC">
        <w:trPr>
          <w:trHeight w:val="74"/>
        </w:trPr>
        <w:tc>
          <w:tcPr>
            <w:tcW w:w="3042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Полное наименование</w:t>
            </w:r>
          </w:p>
        </w:tc>
        <w:tc>
          <w:tcPr>
            <w:tcW w:w="7023" w:type="dxa"/>
            <w:gridSpan w:val="18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254"/>
        </w:trPr>
        <w:tc>
          <w:tcPr>
            <w:tcW w:w="304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Основной государственный р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гистрационный номер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9829BC" w:rsidRPr="00FD67B4" w:rsidTr="009829BC">
        <w:trPr>
          <w:trHeight w:val="75"/>
        </w:trPr>
        <w:tc>
          <w:tcPr>
            <w:tcW w:w="304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29BC" w:rsidRPr="00FD67B4" w:rsidRDefault="009829BC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ИНН</w:t>
            </w:r>
          </w:p>
        </w:tc>
        <w:tc>
          <w:tcPr>
            <w:tcW w:w="7023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29BC" w:rsidRPr="00FD67B4" w:rsidRDefault="009829BC" w:rsidP="00A03404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9829BC" w:rsidRPr="00FD67B4" w:rsidTr="009829BC">
        <w:trPr>
          <w:trHeight w:val="75"/>
        </w:trPr>
        <w:tc>
          <w:tcPr>
            <w:tcW w:w="304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29BC" w:rsidRPr="00FD67B4" w:rsidRDefault="009829BC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55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29BC" w:rsidRPr="00FD67B4" w:rsidRDefault="009829BC" w:rsidP="00A03404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1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29BC" w:rsidRDefault="009829BC" w:rsidP="00A03404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Cs/>
                <w:sz w:val="20"/>
                <w:szCs w:val="20"/>
              </w:rPr>
              <w:t>ОКТМО</w:t>
            </w:r>
          </w:p>
        </w:tc>
        <w:tc>
          <w:tcPr>
            <w:tcW w:w="334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29BC" w:rsidRPr="00FD67B4" w:rsidRDefault="009829BC" w:rsidP="00A03404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60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БИК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КПП</w:t>
            </w:r>
          </w:p>
        </w:tc>
        <w:tc>
          <w:tcPr>
            <w:tcW w:w="152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ОКОНХ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ОКПО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465"/>
        </w:trPr>
        <w:tc>
          <w:tcPr>
            <w:tcW w:w="304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Адрес местонахождения в соо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т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ветствии с учредительными д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кументами</w:t>
            </w:r>
          </w:p>
        </w:tc>
        <w:tc>
          <w:tcPr>
            <w:tcW w:w="7023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60"/>
        </w:trPr>
        <w:tc>
          <w:tcPr>
            <w:tcW w:w="304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Фактический адрес</w:t>
            </w:r>
          </w:p>
        </w:tc>
        <w:tc>
          <w:tcPr>
            <w:tcW w:w="7023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60"/>
        </w:trPr>
        <w:tc>
          <w:tcPr>
            <w:tcW w:w="304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Расчетный счет</w:t>
            </w:r>
          </w:p>
        </w:tc>
        <w:tc>
          <w:tcPr>
            <w:tcW w:w="7023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60"/>
        </w:trPr>
        <w:tc>
          <w:tcPr>
            <w:tcW w:w="304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Корреспондентский счет</w:t>
            </w:r>
          </w:p>
        </w:tc>
        <w:tc>
          <w:tcPr>
            <w:tcW w:w="7023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60"/>
        </w:trPr>
        <w:tc>
          <w:tcPr>
            <w:tcW w:w="13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Телефоны</w:t>
            </w:r>
          </w:p>
        </w:tc>
        <w:tc>
          <w:tcPr>
            <w:tcW w:w="330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25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60"/>
        </w:trPr>
        <w:tc>
          <w:tcPr>
            <w:tcW w:w="1389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 xml:space="preserve">WWW </w:t>
            </w:r>
          </w:p>
        </w:tc>
        <w:tc>
          <w:tcPr>
            <w:tcW w:w="3304" w:type="dxa"/>
            <w:gridSpan w:val="8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FD67B4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251" w:type="dxa"/>
            <w:gridSpan w:val="9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40"/>
        </w:trPr>
        <w:tc>
          <w:tcPr>
            <w:tcW w:w="3115" w:type="dxa"/>
            <w:gridSpan w:val="5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 руководителя (полн.)</w:t>
            </w:r>
          </w:p>
        </w:tc>
        <w:tc>
          <w:tcPr>
            <w:tcW w:w="6950" w:type="dxa"/>
            <w:gridSpan w:val="17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trHeight w:val="60"/>
        </w:trPr>
        <w:tc>
          <w:tcPr>
            <w:tcW w:w="3115" w:type="dxa"/>
            <w:gridSpan w:val="5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 главного бухгалтера (полн.)</w:t>
            </w:r>
          </w:p>
        </w:tc>
        <w:tc>
          <w:tcPr>
            <w:tcW w:w="6950" w:type="dxa"/>
            <w:gridSpan w:val="17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cantSplit/>
          <w:trHeight w:val="60"/>
        </w:trPr>
        <w:tc>
          <w:tcPr>
            <w:tcW w:w="3115" w:type="dxa"/>
            <w:gridSpan w:val="5"/>
            <w:vMerge w:val="restart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 xml:space="preserve">Контактное лицо </w:t>
            </w:r>
          </w:p>
        </w:tc>
        <w:tc>
          <w:tcPr>
            <w:tcW w:w="1460" w:type="dxa"/>
            <w:gridSpan w:val="4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 (полн.)</w:t>
            </w:r>
          </w:p>
        </w:tc>
        <w:tc>
          <w:tcPr>
            <w:tcW w:w="5490" w:type="dxa"/>
            <w:gridSpan w:val="13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cantSplit/>
          <w:trHeight w:val="60"/>
        </w:trPr>
        <w:tc>
          <w:tcPr>
            <w:tcW w:w="3115" w:type="dxa"/>
            <w:gridSpan w:val="5"/>
            <w:vMerge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Должность</w:t>
            </w:r>
          </w:p>
        </w:tc>
        <w:tc>
          <w:tcPr>
            <w:tcW w:w="5490" w:type="dxa"/>
            <w:gridSpan w:val="13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cantSplit/>
          <w:trHeight w:val="208"/>
        </w:trPr>
        <w:tc>
          <w:tcPr>
            <w:tcW w:w="3115" w:type="dxa"/>
            <w:gridSpan w:val="5"/>
            <w:vMerge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Телефон раб</w:t>
            </w:r>
            <w:r w:rsidR="00DC706B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</w:tc>
        <w:tc>
          <w:tcPr>
            <w:tcW w:w="5490" w:type="dxa"/>
            <w:gridSpan w:val="13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cantSplit/>
          <w:trHeight w:val="112"/>
        </w:trPr>
        <w:tc>
          <w:tcPr>
            <w:tcW w:w="3115" w:type="dxa"/>
            <w:gridSpan w:val="5"/>
            <w:vMerge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Телефон моб</w:t>
            </w:r>
            <w:r w:rsidR="00DC706B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</w:tc>
        <w:tc>
          <w:tcPr>
            <w:tcW w:w="5490" w:type="dxa"/>
            <w:gridSpan w:val="13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cantSplit/>
          <w:trHeight w:val="60"/>
        </w:trPr>
        <w:tc>
          <w:tcPr>
            <w:tcW w:w="3115" w:type="dxa"/>
            <w:gridSpan w:val="5"/>
            <w:vMerge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5490" w:type="dxa"/>
            <w:gridSpan w:val="13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rPr>
          <w:cantSplit/>
          <w:trHeight w:val="62"/>
        </w:trPr>
        <w:tc>
          <w:tcPr>
            <w:tcW w:w="3115" w:type="dxa"/>
            <w:gridSpan w:val="5"/>
            <w:vMerge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FD67B4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490" w:type="dxa"/>
            <w:gridSpan w:val="13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88"/>
        </w:trPr>
        <w:tc>
          <w:tcPr>
            <w:tcW w:w="2472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Дата регистрации</w:t>
            </w:r>
          </w:p>
        </w:tc>
        <w:tc>
          <w:tcPr>
            <w:tcW w:w="7593" w:type="dxa"/>
            <w:gridSpan w:val="19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140"/>
        </w:trPr>
        <w:tc>
          <w:tcPr>
            <w:tcW w:w="2472" w:type="dxa"/>
            <w:gridSpan w:val="3"/>
            <w:tcBorders>
              <w:left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Организационно-правовая форма пре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д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приятия</w:t>
            </w:r>
          </w:p>
        </w:tc>
        <w:tc>
          <w:tcPr>
            <w:tcW w:w="7593" w:type="dxa"/>
            <w:gridSpan w:val="19"/>
            <w:tcBorders>
              <w:bottom w:val="single" w:sz="4" w:space="0" w:color="auto"/>
              <w:right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2472" w:type="dxa"/>
            <w:gridSpan w:val="3"/>
            <w:tcBorders>
              <w:left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Орган государственной регистрации</w:t>
            </w:r>
          </w:p>
        </w:tc>
        <w:tc>
          <w:tcPr>
            <w:tcW w:w="7593" w:type="dxa"/>
            <w:gridSpan w:val="19"/>
            <w:tcBorders>
              <w:top w:val="single" w:sz="4" w:space="0" w:color="auto"/>
              <w:right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2472" w:type="dxa"/>
            <w:gridSpan w:val="3"/>
            <w:tcBorders>
              <w:left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Учредители (Акционеры)</w:t>
            </w:r>
          </w:p>
        </w:tc>
        <w:tc>
          <w:tcPr>
            <w:tcW w:w="7593" w:type="dxa"/>
            <w:gridSpan w:val="19"/>
            <w:tcBorders>
              <w:right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9829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55"/>
        </w:trPr>
        <w:tc>
          <w:tcPr>
            <w:tcW w:w="2472" w:type="dxa"/>
            <w:gridSpan w:val="3"/>
            <w:vMerge w:val="restart"/>
            <w:tcBorders>
              <w:left w:val="single" w:sz="12" w:space="0" w:color="auto"/>
            </w:tcBorders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Данные о лицах, име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ю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щих право подписи</w:t>
            </w:r>
          </w:p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837" w:type="dxa"/>
            <w:gridSpan w:val="5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Руководитель</w:t>
            </w:r>
          </w:p>
        </w:tc>
        <w:tc>
          <w:tcPr>
            <w:tcW w:w="5756" w:type="dxa"/>
            <w:gridSpan w:val="14"/>
            <w:tcBorders>
              <w:right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Должность__________________________________</w:t>
            </w:r>
          </w:p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ФИО_______________________________________</w:t>
            </w:r>
          </w:p>
          <w:p w:rsidR="003F4375" w:rsidRPr="00FD67B4" w:rsidRDefault="003F4375" w:rsidP="00A03404">
            <w:pPr>
              <w:rPr>
                <w:rFonts w:ascii="Franklin Gothic Book" w:hAnsi="Franklin Gothic Book"/>
                <w:sz w:val="2"/>
                <w:szCs w:val="2"/>
              </w:rPr>
            </w:pPr>
          </w:p>
        </w:tc>
      </w:tr>
      <w:tr w:rsidR="003F4375" w:rsidRPr="00FD67B4" w:rsidTr="009829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149"/>
        </w:trPr>
        <w:tc>
          <w:tcPr>
            <w:tcW w:w="2472" w:type="dxa"/>
            <w:gridSpan w:val="3"/>
            <w:vMerge/>
            <w:tcBorders>
              <w:left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837" w:type="dxa"/>
            <w:gridSpan w:val="5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Главный бухгалтер</w:t>
            </w:r>
          </w:p>
        </w:tc>
        <w:tc>
          <w:tcPr>
            <w:tcW w:w="5756" w:type="dxa"/>
            <w:gridSpan w:val="14"/>
            <w:tcBorders>
              <w:right w:val="single" w:sz="12" w:space="0" w:color="auto"/>
            </w:tcBorders>
          </w:tcPr>
          <w:p w:rsidR="003F4375" w:rsidRPr="00FD67B4" w:rsidRDefault="003F4375" w:rsidP="002E101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ФИО_______________________________________</w:t>
            </w:r>
          </w:p>
        </w:tc>
      </w:tr>
      <w:tr w:rsidR="003F4375" w:rsidRPr="00FD67B4" w:rsidTr="009829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466"/>
        </w:trPr>
        <w:tc>
          <w:tcPr>
            <w:tcW w:w="2472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837" w:type="dxa"/>
            <w:gridSpan w:val="5"/>
            <w:tcBorders>
              <w:bottom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Заместители</w:t>
            </w:r>
          </w:p>
        </w:tc>
        <w:tc>
          <w:tcPr>
            <w:tcW w:w="5756" w:type="dxa"/>
            <w:gridSpan w:val="14"/>
            <w:tcBorders>
              <w:bottom w:val="single" w:sz="12" w:space="0" w:color="auto"/>
              <w:right w:val="single" w:sz="12" w:space="0" w:color="auto"/>
            </w:tcBorders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Должность_________________________________</w:t>
            </w:r>
          </w:p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ФИО______________________________________</w:t>
            </w:r>
          </w:p>
        </w:tc>
      </w:tr>
    </w:tbl>
    <w:p w:rsidR="003F4375" w:rsidRPr="00FD67B4" w:rsidRDefault="003F4375" w:rsidP="00A03404">
      <w:pPr>
        <w:ind w:left="720"/>
        <w:rPr>
          <w:rFonts w:ascii="Franklin Gothic Book" w:hAnsi="Franklin Gothic Book"/>
        </w:rPr>
      </w:pPr>
      <w:r w:rsidRPr="00FD67B4">
        <w:rPr>
          <w:rFonts w:ascii="Franklin Gothic Book" w:hAnsi="Franklin Gothic Book"/>
        </w:rPr>
        <w:t>История и производственная деятельность: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2"/>
        <w:gridCol w:w="1843"/>
      </w:tblGrid>
      <w:tr w:rsidR="003F4375" w:rsidRPr="00FD67B4" w:rsidTr="002E1014">
        <w:trPr>
          <w:trHeight w:val="40"/>
        </w:trPr>
        <w:tc>
          <w:tcPr>
            <w:tcW w:w="8222" w:type="dxa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Год создания</w:t>
            </w:r>
          </w:p>
        </w:tc>
        <w:tc>
          <w:tcPr>
            <w:tcW w:w="1843" w:type="dxa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3F4375" w:rsidRPr="00FD67B4" w:rsidTr="002E1014">
        <w:trPr>
          <w:trHeight w:val="60"/>
        </w:trPr>
        <w:tc>
          <w:tcPr>
            <w:tcW w:w="8222" w:type="dxa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Общее описание хозяйственной деятельности компании (виды деятельности)</w:t>
            </w:r>
          </w:p>
        </w:tc>
        <w:tc>
          <w:tcPr>
            <w:tcW w:w="1843" w:type="dxa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FD67B4" w:rsidTr="002E1014">
        <w:trPr>
          <w:trHeight w:val="454"/>
        </w:trPr>
        <w:tc>
          <w:tcPr>
            <w:tcW w:w="8222" w:type="dxa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 xml:space="preserve">Наличие разрешительной документации (разрешение на применение </w:t>
            </w:r>
            <w:proofErr w:type="spellStart"/>
            <w:r w:rsidRPr="00FD67B4">
              <w:rPr>
                <w:rFonts w:ascii="Franklin Gothic Book" w:hAnsi="Franklin Gothic Book"/>
                <w:sz w:val="20"/>
                <w:szCs w:val="20"/>
              </w:rPr>
              <w:t>Ростехнадзора</w:t>
            </w:r>
            <w:proofErr w:type="spellEnd"/>
            <w:r w:rsidRPr="00FD67B4">
              <w:rPr>
                <w:rFonts w:ascii="Franklin Gothic Book" w:hAnsi="Franklin Gothic Book"/>
                <w:sz w:val="20"/>
                <w:szCs w:val="20"/>
              </w:rPr>
              <w:t>, л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FD67B4">
              <w:rPr>
                <w:rFonts w:ascii="Franklin Gothic Book" w:hAnsi="Franklin Gothic Book"/>
                <w:sz w:val="20"/>
                <w:szCs w:val="20"/>
              </w:rPr>
              <w:t>цензии на осуществляемые виды деятельности, лицензионные договора, свидетельство о допуске СРО и др.), наименование, №, срок действия</w:t>
            </w:r>
          </w:p>
        </w:tc>
        <w:tc>
          <w:tcPr>
            <w:tcW w:w="1843" w:type="dxa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3F4375" w:rsidRPr="00FD67B4" w:rsidTr="002E1014">
        <w:trPr>
          <w:trHeight w:val="82"/>
        </w:trPr>
        <w:tc>
          <w:tcPr>
            <w:tcW w:w="8222" w:type="dxa"/>
            <w:vAlign w:val="center"/>
          </w:tcPr>
          <w:p w:rsidR="003F4375" w:rsidRPr="00FD67B4" w:rsidRDefault="002E1014" w:rsidP="002E1014">
            <w:p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Постоянный штат (кол-во чел.)/</w:t>
            </w:r>
            <w:r w:rsidR="003F4375" w:rsidRPr="00FD67B4">
              <w:rPr>
                <w:rFonts w:ascii="Franklin Gothic Book" w:hAnsi="Franklin Gothic Book"/>
                <w:sz w:val="20"/>
                <w:szCs w:val="20"/>
              </w:rPr>
              <w:t xml:space="preserve">в </w:t>
            </w:r>
            <w:proofErr w:type="spellStart"/>
            <w:r w:rsidR="003F4375" w:rsidRPr="00FD67B4">
              <w:rPr>
                <w:rFonts w:ascii="Franklin Gothic Book" w:hAnsi="Franklin Gothic Book"/>
                <w:sz w:val="20"/>
                <w:szCs w:val="20"/>
              </w:rPr>
              <w:t>т.ч</w:t>
            </w:r>
            <w:proofErr w:type="spellEnd"/>
            <w:r w:rsidR="003F4375" w:rsidRPr="00FD67B4">
              <w:rPr>
                <w:rFonts w:ascii="Franklin Gothic Book" w:hAnsi="Franklin Gothic Book"/>
                <w:sz w:val="20"/>
                <w:szCs w:val="20"/>
              </w:rPr>
              <w:t>. администрация</w:t>
            </w:r>
          </w:p>
        </w:tc>
        <w:tc>
          <w:tcPr>
            <w:tcW w:w="1843" w:type="dxa"/>
            <w:vAlign w:val="center"/>
          </w:tcPr>
          <w:p w:rsidR="003F4375" w:rsidRPr="00FD67B4" w:rsidRDefault="003F4375" w:rsidP="00A03404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</w:tbl>
    <w:p w:rsidR="00DC706B" w:rsidRDefault="00DC706B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</w:p>
    <w:p w:rsidR="003F4375" w:rsidRPr="003F4375" w:rsidRDefault="003F4375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bookmarkStart w:id="23" w:name="OLE_LINK9"/>
      <w:bookmarkStart w:id="24" w:name="OLE_LINK10"/>
      <w:bookmarkStart w:id="25" w:name="OLE_LINK11"/>
      <w:r w:rsidRPr="003F4375">
        <w:rPr>
          <w:rFonts w:ascii="Franklin Gothic Book" w:hAnsi="Franklin Gothic Book"/>
        </w:rPr>
        <w:tab/>
        <w:t>___________________________________</w:t>
      </w:r>
    </w:p>
    <w:p w:rsidR="003F4375" w:rsidRPr="003F4375" w:rsidRDefault="003F4375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3F4375" w:rsidRPr="003F4375" w:rsidRDefault="003F4375" w:rsidP="00A0340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8F30D8" w:rsidRPr="002278ED" w:rsidRDefault="003F4375" w:rsidP="002278ED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  <w:bookmarkStart w:id="26" w:name="_Ref55336378"/>
      <w:bookmarkStart w:id="27" w:name="_Toc57314676"/>
      <w:bookmarkStart w:id="28" w:name="_Toc84821539"/>
      <w:bookmarkStart w:id="29" w:name="_Toc123103536"/>
      <w:bookmarkStart w:id="30" w:name="_Ref34763774"/>
      <w:bookmarkEnd w:id="11"/>
      <w:bookmarkEnd w:id="12"/>
      <w:bookmarkEnd w:id="13"/>
      <w:bookmarkEnd w:id="14"/>
      <w:bookmarkEnd w:id="15"/>
    </w:p>
    <w:bookmarkEnd w:id="23"/>
    <w:bookmarkEnd w:id="24"/>
    <w:bookmarkEnd w:id="25"/>
    <w:p w:rsidR="00016A09" w:rsidRDefault="00016A09" w:rsidP="00A03404">
      <w:pPr>
        <w:rPr>
          <w:rFonts w:ascii="Franklin Gothic Book" w:hAnsi="Franklin Gothic Book"/>
          <w:i/>
        </w:rPr>
      </w:pPr>
    </w:p>
    <w:p w:rsidR="008C0734" w:rsidRDefault="008C0734" w:rsidP="00A03404">
      <w:pPr>
        <w:rPr>
          <w:rFonts w:ascii="Franklin Gothic Book" w:hAnsi="Franklin Gothic Book"/>
          <w:i/>
        </w:rPr>
      </w:pPr>
    </w:p>
    <w:p w:rsidR="008C0734" w:rsidRDefault="008C0734" w:rsidP="00A03404">
      <w:pPr>
        <w:rPr>
          <w:rFonts w:ascii="Franklin Gothic Book" w:hAnsi="Franklin Gothic Book"/>
          <w:i/>
        </w:rPr>
      </w:pPr>
    </w:p>
    <w:p w:rsidR="008C0734" w:rsidRDefault="008C0734" w:rsidP="00A03404">
      <w:pPr>
        <w:rPr>
          <w:rFonts w:ascii="Franklin Gothic Book" w:hAnsi="Franklin Gothic Book"/>
          <w:i/>
        </w:rPr>
      </w:pPr>
    </w:p>
    <w:p w:rsidR="001015EB" w:rsidRDefault="001015EB" w:rsidP="00A03404">
      <w:pPr>
        <w:rPr>
          <w:rFonts w:ascii="Franklin Gothic Book" w:hAnsi="Franklin Gothic Book"/>
          <w:i/>
        </w:rPr>
      </w:pPr>
    </w:p>
    <w:p w:rsidR="001015EB" w:rsidRDefault="001015EB" w:rsidP="00A03404">
      <w:pPr>
        <w:rPr>
          <w:rFonts w:ascii="Franklin Gothic Book" w:hAnsi="Franklin Gothic Book"/>
          <w:i/>
        </w:rPr>
      </w:pPr>
    </w:p>
    <w:p w:rsidR="001015EB" w:rsidRDefault="001015EB" w:rsidP="00A03404">
      <w:pPr>
        <w:rPr>
          <w:rFonts w:ascii="Franklin Gothic Book" w:hAnsi="Franklin Gothic Book"/>
          <w:i/>
        </w:rPr>
      </w:pPr>
    </w:p>
    <w:p w:rsidR="003312C4" w:rsidRDefault="003312C4" w:rsidP="00A03404">
      <w:pPr>
        <w:rPr>
          <w:rFonts w:ascii="Franklin Gothic Book" w:hAnsi="Franklin Gothic Book"/>
          <w:i/>
        </w:rPr>
      </w:pPr>
    </w:p>
    <w:p w:rsidR="001015EB" w:rsidRDefault="001015EB" w:rsidP="00A03404">
      <w:pPr>
        <w:rPr>
          <w:rFonts w:ascii="Franklin Gothic Book" w:hAnsi="Franklin Gothic Book"/>
          <w:i/>
        </w:rPr>
      </w:pPr>
    </w:p>
    <w:p w:rsidR="00D707EE" w:rsidRDefault="008F59E6" w:rsidP="0032316F">
      <w:pPr>
        <w:pStyle w:val="afff6"/>
        <w:numPr>
          <w:ilvl w:val="1"/>
          <w:numId w:val="14"/>
        </w:numPr>
        <w:ind w:left="993" w:hanging="709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lastRenderedPageBreak/>
        <w:t>Декларация</w:t>
      </w:r>
      <w:r w:rsidR="00D707EE" w:rsidRPr="00D707EE">
        <w:rPr>
          <w:rFonts w:ascii="Franklin Gothic Book" w:hAnsi="Franklin Gothic Book"/>
          <w:b/>
        </w:rPr>
        <w:t xml:space="preserve"> о соответствии участника закупки критериям отнесения к субъектам м</w:t>
      </w:r>
      <w:r w:rsidR="00D707EE" w:rsidRPr="00D707EE">
        <w:rPr>
          <w:rFonts w:ascii="Franklin Gothic Book" w:hAnsi="Franklin Gothic Book"/>
          <w:b/>
        </w:rPr>
        <w:t>а</w:t>
      </w:r>
      <w:r w:rsidR="00D707EE" w:rsidRPr="00D707EE">
        <w:rPr>
          <w:rFonts w:ascii="Franklin Gothic Book" w:hAnsi="Franklin Gothic Book"/>
          <w:b/>
        </w:rPr>
        <w:t xml:space="preserve">лого и среднего предпринимательства </w:t>
      </w:r>
      <w:r w:rsidR="00D707EE">
        <w:rPr>
          <w:rFonts w:ascii="Franklin Gothic Book" w:hAnsi="Franklin Gothic Book"/>
          <w:b/>
        </w:rPr>
        <w:t>(форма 5)</w:t>
      </w:r>
    </w:p>
    <w:p w:rsidR="00016A09" w:rsidRPr="00D707EE" w:rsidRDefault="00016A09" w:rsidP="00016A09">
      <w:pPr>
        <w:pStyle w:val="afff6"/>
        <w:ind w:left="993"/>
        <w:jc w:val="both"/>
        <w:rPr>
          <w:rFonts w:ascii="Franklin Gothic Book" w:hAnsi="Franklin Gothic Book"/>
          <w:b/>
        </w:rPr>
      </w:pPr>
    </w:p>
    <w:p w:rsidR="00D707EE" w:rsidRPr="00DC706B" w:rsidRDefault="00D707EE" w:rsidP="00D707EE">
      <w:pPr>
        <w:ind w:left="993" w:right="566" w:hanging="709"/>
        <w:jc w:val="both"/>
        <w:rPr>
          <w:rFonts w:ascii="Franklin Gothic Book" w:hAnsi="Franklin Gothic Book"/>
        </w:rPr>
      </w:pPr>
      <w:r w:rsidRPr="00DC706B">
        <w:rPr>
          <w:rFonts w:ascii="Franklin Gothic Book" w:hAnsi="Franklin Gothic Book"/>
        </w:rPr>
        <w:t xml:space="preserve">от «____»_____________ </w:t>
      </w:r>
      <w:proofErr w:type="gramStart"/>
      <w:r w:rsidRPr="00DC706B">
        <w:rPr>
          <w:rFonts w:ascii="Franklin Gothic Book" w:hAnsi="Franklin Gothic Book"/>
        </w:rPr>
        <w:t>г</w:t>
      </w:r>
      <w:proofErr w:type="gramEnd"/>
      <w:r w:rsidRPr="00DC706B">
        <w:rPr>
          <w:rFonts w:ascii="Franklin Gothic Book" w:hAnsi="Franklin Gothic Book"/>
        </w:rPr>
        <w:t>. №__________</w:t>
      </w:r>
    </w:p>
    <w:p w:rsidR="00016A09" w:rsidRDefault="00016A09" w:rsidP="008D6B6B"/>
    <w:p w:rsidR="009829BC" w:rsidRPr="009829BC" w:rsidRDefault="009829BC" w:rsidP="009829BC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F55A52">
        <w:rPr>
          <w:rFonts w:ascii="Franklin Gothic Book" w:hAnsi="Franklin Gothic Book"/>
          <w:i/>
        </w:rPr>
        <w:t>Подтверждаю, что</w:t>
      </w:r>
      <w:r>
        <w:rPr>
          <w:rFonts w:ascii="Franklin Gothic Book" w:hAnsi="Franklin Gothic Book"/>
          <w:i/>
          <w:u w:val="single"/>
        </w:rPr>
        <w:t xml:space="preserve"> </w:t>
      </w:r>
      <w:r w:rsidRPr="00664497">
        <w:rPr>
          <w:rFonts w:ascii="Franklin Gothic Book" w:hAnsi="Franklin Gothic Book"/>
          <w:i/>
          <w:u w:val="single"/>
        </w:rPr>
        <w:t>(указывается наименование участника закупки)</w:t>
      </w:r>
      <w:r w:rsidRPr="00664497">
        <w:rPr>
          <w:rFonts w:ascii="Franklin Gothic Book" w:hAnsi="Franklin Gothic Book"/>
        </w:rPr>
        <w:t xml:space="preserve"> </w:t>
      </w:r>
      <w:r w:rsidRPr="00664497">
        <w:rPr>
          <w:rFonts w:ascii="Franklin Gothic Book" w:hAnsi="Franklin Gothic Book"/>
          <w:i/>
        </w:rPr>
        <w:t>является/не является (нео</w:t>
      </w:r>
      <w:r w:rsidRPr="00664497">
        <w:rPr>
          <w:rFonts w:ascii="Franklin Gothic Book" w:hAnsi="Franklin Gothic Book"/>
          <w:i/>
        </w:rPr>
        <w:t>б</w:t>
      </w:r>
      <w:r w:rsidRPr="00664497">
        <w:rPr>
          <w:rFonts w:ascii="Franklin Gothic Book" w:hAnsi="Franklin Gothic Book"/>
          <w:i/>
        </w:rPr>
        <w:t>ходимо выбрать из предложенных вариантов) субъектом малого/среднего</w:t>
      </w:r>
      <w:r w:rsidRPr="00664497">
        <w:rPr>
          <w:rFonts w:ascii="Franklin Gothic Book" w:hAnsi="Franklin Gothic Book"/>
        </w:rPr>
        <w:t xml:space="preserve"> предпринимательства в соответствии с Федеральный закон Российской Федерации от 24 июля 2007 г. N 209-ФЗ «О развитии малого и среднего предпринимательства в Российской Федерации</w:t>
      </w:r>
      <w:r w:rsidRPr="00664497">
        <w:rPr>
          <w:rFonts w:ascii="Franklin Gothic Book" w:hAnsi="Franklin Gothic Book"/>
        </w:rPr>
        <w:tab/>
      </w:r>
      <w:r w:rsidRPr="009829BC">
        <w:rPr>
          <w:rFonts w:ascii="Franklin Gothic Book" w:hAnsi="Franklin Gothic Book"/>
        </w:rPr>
        <w:t>.</w:t>
      </w:r>
    </w:p>
    <w:p w:rsidR="002D7188" w:rsidRPr="009829BC" w:rsidRDefault="002D7188" w:rsidP="002D7188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  <w:b/>
          <w:sz w:val="16"/>
          <w:szCs w:val="16"/>
        </w:rPr>
      </w:pPr>
    </w:p>
    <w:p w:rsidR="00C2389B" w:rsidRPr="00C2389B" w:rsidRDefault="00C2389B" w:rsidP="00C2389B">
      <w:pPr>
        <w:rPr>
          <w:rFonts w:ascii="Franklin Gothic Book" w:hAnsi="Franklin Gothic Book"/>
          <w:b/>
          <w:i/>
          <w:snapToGrid w:val="0"/>
        </w:rPr>
      </w:pPr>
      <w:r w:rsidRPr="00C2389B">
        <w:rPr>
          <w:rFonts w:ascii="Franklin Gothic Book" w:hAnsi="Franklin Gothic Book"/>
          <w:b/>
          <w:i/>
          <w:snapToGrid w:val="0"/>
        </w:rPr>
        <w:t>Примечание:</w:t>
      </w:r>
    </w:p>
    <w:p w:rsidR="00C2389B" w:rsidRPr="00252D4F" w:rsidRDefault="00C2389B" w:rsidP="0032316F">
      <w:pPr>
        <w:numPr>
          <w:ilvl w:val="0"/>
          <w:numId w:val="19"/>
        </w:numPr>
        <w:rPr>
          <w:rFonts w:ascii="Franklin Gothic Book" w:hAnsi="Franklin Gothic Book"/>
          <w:i/>
          <w:snapToGrid w:val="0"/>
        </w:rPr>
      </w:pPr>
      <w:r w:rsidRPr="00866B1C">
        <w:rPr>
          <w:rFonts w:ascii="Franklin Gothic Book" w:hAnsi="Franklin Gothic Book"/>
          <w:i/>
          <w:snapToGrid w:val="0"/>
        </w:rPr>
        <w:t>* в случае субподряда указывать организацию с кем непосредственно заключался договор и конечного получателя работ (услуг);</w:t>
      </w:r>
    </w:p>
    <w:p w:rsidR="00C2389B" w:rsidRDefault="00C2389B" w:rsidP="002D7188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</w:rPr>
      </w:pPr>
    </w:p>
    <w:p w:rsidR="002D7188" w:rsidRPr="003F4375" w:rsidRDefault="002D7188" w:rsidP="002D7188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2D7188" w:rsidRPr="003F4375" w:rsidRDefault="002D7188" w:rsidP="002D7188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2D7188" w:rsidRPr="003F4375" w:rsidRDefault="002D7188" w:rsidP="002D7188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2D7188" w:rsidRPr="002278ED" w:rsidRDefault="002D7188" w:rsidP="002D7188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016A09" w:rsidRDefault="00016A09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8C0734" w:rsidRDefault="008C073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8C0734" w:rsidRDefault="008C073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3312C4" w:rsidRDefault="003312C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3312C4" w:rsidRDefault="003312C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3312C4" w:rsidRDefault="003312C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3312C4" w:rsidRDefault="003312C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8C0734" w:rsidRDefault="008C073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8C0734" w:rsidRDefault="008C073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8C0734" w:rsidRPr="00B21E5D" w:rsidRDefault="008C0734" w:rsidP="00372912">
      <w:pPr>
        <w:jc w:val="both"/>
        <w:rPr>
          <w:rFonts w:ascii="Franklin Gothic Book" w:hAnsi="Franklin Gothic Book"/>
          <w:b/>
          <w:sz w:val="12"/>
          <w:szCs w:val="12"/>
        </w:rPr>
      </w:pPr>
    </w:p>
    <w:p w:rsidR="0086086C" w:rsidRPr="0086086C" w:rsidRDefault="00372912" w:rsidP="0086086C">
      <w:pPr>
        <w:jc w:val="both"/>
        <w:rPr>
          <w:rFonts w:ascii="Franklin Gothic Book" w:hAnsi="Franklin Gothic Book"/>
          <w:highlight w:val="yellow"/>
        </w:rPr>
      </w:pPr>
      <w:r w:rsidRPr="0086086C">
        <w:rPr>
          <w:rFonts w:ascii="Franklin Gothic Book" w:hAnsi="Franklin Gothic Book"/>
          <w:b/>
        </w:rPr>
        <w:t xml:space="preserve">6.6 </w:t>
      </w:r>
      <w:r w:rsidR="0086086C" w:rsidRPr="001015EB">
        <w:rPr>
          <w:rFonts w:ascii="Franklin Gothic Book" w:hAnsi="Franklin Gothic Book"/>
          <w:b/>
        </w:rPr>
        <w:t>Сведения об опыте аналогичных работ за 2012-2014гг., и период 2015 г. (форма 6);</w:t>
      </w:r>
    </w:p>
    <w:p w:rsidR="00016A09" w:rsidRPr="00372912" w:rsidRDefault="00016A09" w:rsidP="00372912">
      <w:pPr>
        <w:jc w:val="both"/>
        <w:rPr>
          <w:rFonts w:ascii="Franklin Gothic Book" w:hAnsi="Franklin Gothic Book"/>
          <w:b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2441"/>
        <w:gridCol w:w="2277"/>
        <w:gridCol w:w="1900"/>
        <w:gridCol w:w="1246"/>
        <w:gridCol w:w="1358"/>
      </w:tblGrid>
      <w:tr w:rsidR="00834C62" w:rsidRPr="00D01C36" w:rsidTr="009765F8">
        <w:tc>
          <w:tcPr>
            <w:tcW w:w="843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№</w:t>
            </w:r>
          </w:p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п/п</w:t>
            </w:r>
          </w:p>
        </w:tc>
        <w:tc>
          <w:tcPr>
            <w:tcW w:w="2441" w:type="dxa"/>
            <w:vAlign w:val="center"/>
          </w:tcPr>
          <w:p w:rsidR="00834C62" w:rsidRPr="00D01C36" w:rsidRDefault="00834C62" w:rsidP="009765F8">
            <w:pPr>
              <w:widowControl w:val="0"/>
              <w:jc w:val="center"/>
              <w:rPr>
                <w:rFonts w:ascii="Franklin Gothic Book" w:hAnsi="Franklin Gothic Book"/>
                <w:snapToGrid w:val="0"/>
              </w:rPr>
            </w:pPr>
            <w:r w:rsidRPr="004C76E7">
              <w:rPr>
                <w:rFonts w:ascii="Franklin Gothic Book" w:hAnsi="Franklin Gothic Book"/>
                <w:snapToGrid w:val="0"/>
              </w:rPr>
              <w:t>Наименование в</w:t>
            </w:r>
            <w:r w:rsidRPr="004C76E7">
              <w:rPr>
                <w:rFonts w:ascii="Franklin Gothic Book" w:hAnsi="Franklin Gothic Book"/>
                <w:snapToGrid w:val="0"/>
              </w:rPr>
              <w:t>ы</w:t>
            </w:r>
            <w:r w:rsidRPr="004C76E7">
              <w:rPr>
                <w:rFonts w:ascii="Franklin Gothic Book" w:hAnsi="Franklin Gothic Book"/>
                <w:snapToGrid w:val="0"/>
              </w:rPr>
              <w:t>полненных работ (услуг), реализова</w:t>
            </w:r>
            <w:r w:rsidRPr="004C76E7">
              <w:rPr>
                <w:rFonts w:ascii="Franklin Gothic Book" w:hAnsi="Franklin Gothic Book"/>
                <w:snapToGrid w:val="0"/>
              </w:rPr>
              <w:t>н</w:t>
            </w:r>
            <w:r w:rsidRPr="004C76E7">
              <w:rPr>
                <w:rFonts w:ascii="Franklin Gothic Book" w:hAnsi="Franklin Gothic Book"/>
                <w:snapToGrid w:val="0"/>
              </w:rPr>
              <w:t>ных проектов по т</w:t>
            </w:r>
            <w:r w:rsidRPr="004C76E7">
              <w:rPr>
                <w:rFonts w:ascii="Franklin Gothic Book" w:hAnsi="Franklin Gothic Book"/>
                <w:snapToGrid w:val="0"/>
              </w:rPr>
              <w:t>е</w:t>
            </w:r>
            <w:r w:rsidRPr="004C76E7">
              <w:rPr>
                <w:rFonts w:ascii="Franklin Gothic Book" w:hAnsi="Franklin Gothic Book"/>
                <w:snapToGrid w:val="0"/>
              </w:rPr>
              <w:t xml:space="preserve">матике, </w:t>
            </w:r>
            <w:proofErr w:type="spellStart"/>
            <w:proofErr w:type="gramStart"/>
            <w:r w:rsidRPr="004C76E7">
              <w:rPr>
                <w:rFonts w:ascii="Franklin Gothic Book" w:hAnsi="Franklin Gothic Book"/>
                <w:snapToGrid w:val="0"/>
              </w:rPr>
              <w:t>соответ-ствующей</w:t>
            </w:r>
            <w:proofErr w:type="spellEnd"/>
            <w:proofErr w:type="gramEnd"/>
            <w:r w:rsidRPr="004C76E7">
              <w:rPr>
                <w:rFonts w:ascii="Franklin Gothic Book" w:hAnsi="Franklin Gothic Book"/>
                <w:snapToGrid w:val="0"/>
              </w:rPr>
              <w:t xml:space="preserve"> предмету закупки</w:t>
            </w:r>
          </w:p>
        </w:tc>
        <w:tc>
          <w:tcPr>
            <w:tcW w:w="2277" w:type="dxa"/>
            <w:vAlign w:val="center"/>
          </w:tcPr>
          <w:p w:rsidR="00834C62" w:rsidRPr="00D01C36" w:rsidRDefault="00834C62" w:rsidP="009765F8">
            <w:pPr>
              <w:widowControl w:val="0"/>
              <w:jc w:val="center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 xml:space="preserve">Заказчик </w:t>
            </w:r>
            <w:r w:rsidRPr="00D01C36">
              <w:rPr>
                <w:rFonts w:ascii="Franklin Gothic Book" w:hAnsi="Franklin Gothic Book"/>
                <w:snapToGrid w:val="0"/>
              </w:rPr>
              <w:br/>
              <w:t>(наименование, адрес, контактное лицо с указанием должности, ко</w:t>
            </w:r>
            <w:r w:rsidRPr="00D01C36">
              <w:rPr>
                <w:rFonts w:ascii="Franklin Gothic Book" w:hAnsi="Franklin Gothic Book"/>
                <w:snapToGrid w:val="0"/>
              </w:rPr>
              <w:t>н</w:t>
            </w:r>
            <w:r w:rsidRPr="00D01C36">
              <w:rPr>
                <w:rFonts w:ascii="Franklin Gothic Book" w:hAnsi="Franklin Gothic Book"/>
                <w:snapToGrid w:val="0"/>
              </w:rPr>
              <w:t>тактные телефоны)</w:t>
            </w:r>
          </w:p>
        </w:tc>
        <w:tc>
          <w:tcPr>
            <w:tcW w:w="1900" w:type="dxa"/>
            <w:vAlign w:val="center"/>
          </w:tcPr>
          <w:p w:rsidR="00834C62" w:rsidRPr="00D01C36" w:rsidRDefault="00834C62" w:rsidP="003312C4">
            <w:pPr>
              <w:widowControl w:val="0"/>
              <w:jc w:val="center"/>
              <w:rPr>
                <w:rFonts w:ascii="Franklin Gothic Book" w:hAnsi="Franklin Gothic Book"/>
                <w:snapToGrid w:val="0"/>
              </w:rPr>
            </w:pPr>
            <w:r w:rsidRPr="004C76E7">
              <w:rPr>
                <w:rFonts w:ascii="Franklin Gothic Book" w:hAnsi="Franklin Gothic Book"/>
                <w:snapToGrid w:val="0"/>
              </w:rPr>
              <w:t>Период выпо</w:t>
            </w:r>
            <w:r w:rsidRPr="004C76E7">
              <w:rPr>
                <w:rFonts w:ascii="Franklin Gothic Book" w:hAnsi="Franklin Gothic Book"/>
                <w:snapToGrid w:val="0"/>
              </w:rPr>
              <w:t>л</w:t>
            </w:r>
            <w:r w:rsidRPr="004C76E7">
              <w:rPr>
                <w:rFonts w:ascii="Franklin Gothic Book" w:hAnsi="Franklin Gothic Book"/>
                <w:snapToGrid w:val="0"/>
              </w:rPr>
              <w:t>нения работ (услуг)</w:t>
            </w:r>
          </w:p>
        </w:tc>
        <w:tc>
          <w:tcPr>
            <w:tcW w:w="1246" w:type="dxa"/>
            <w:vAlign w:val="center"/>
          </w:tcPr>
          <w:p w:rsidR="00834C62" w:rsidRPr="00D01C36" w:rsidRDefault="00834C62" w:rsidP="009765F8">
            <w:pPr>
              <w:widowControl w:val="0"/>
              <w:jc w:val="center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 xml:space="preserve">Сумма договора, </w:t>
            </w:r>
            <w:r w:rsidR="00925A02">
              <w:rPr>
                <w:rFonts w:ascii="Franklin Gothic Book" w:hAnsi="Franklin Gothic Book"/>
                <w:snapToGrid w:val="0"/>
              </w:rPr>
              <w:t>руб.</w:t>
            </w:r>
          </w:p>
        </w:tc>
        <w:tc>
          <w:tcPr>
            <w:tcW w:w="1358" w:type="dxa"/>
            <w:vAlign w:val="center"/>
          </w:tcPr>
          <w:p w:rsidR="00834C62" w:rsidRPr="00D01C36" w:rsidRDefault="00834C62" w:rsidP="009765F8">
            <w:pPr>
              <w:widowControl w:val="0"/>
              <w:jc w:val="center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Сведения о рекл</w:t>
            </w:r>
            <w:r w:rsidRPr="00D01C36">
              <w:rPr>
                <w:rFonts w:ascii="Franklin Gothic Book" w:hAnsi="Franklin Gothic Book"/>
                <w:snapToGrid w:val="0"/>
              </w:rPr>
              <w:t>а</w:t>
            </w:r>
            <w:r w:rsidRPr="00D01C36">
              <w:rPr>
                <w:rFonts w:ascii="Franklin Gothic Book" w:hAnsi="Franklin Gothic Book"/>
                <w:snapToGrid w:val="0"/>
              </w:rPr>
              <w:t>мациях по перечи</w:t>
            </w:r>
            <w:r w:rsidRPr="00D01C36">
              <w:rPr>
                <w:rFonts w:ascii="Franklin Gothic Book" w:hAnsi="Franklin Gothic Book"/>
                <w:snapToGrid w:val="0"/>
              </w:rPr>
              <w:t>с</w:t>
            </w:r>
            <w:r w:rsidRPr="00D01C36">
              <w:rPr>
                <w:rFonts w:ascii="Franklin Gothic Book" w:hAnsi="Franklin Gothic Book"/>
                <w:snapToGrid w:val="0"/>
              </w:rPr>
              <w:t>ленным договорам</w:t>
            </w:r>
          </w:p>
        </w:tc>
      </w:tr>
      <w:tr w:rsidR="00834C62" w:rsidRPr="00D01C36" w:rsidTr="00016A09">
        <w:tc>
          <w:tcPr>
            <w:tcW w:w="843" w:type="dxa"/>
          </w:tcPr>
          <w:p w:rsidR="00834C62" w:rsidRPr="00D01C36" w:rsidRDefault="00834C62" w:rsidP="00834C62">
            <w:pPr>
              <w:widowControl w:val="0"/>
              <w:numPr>
                <w:ilvl w:val="0"/>
                <w:numId w:val="3"/>
              </w:numPr>
              <w:ind w:left="0"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441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834C62" w:rsidRPr="00D01C36" w:rsidTr="00016A09">
        <w:tc>
          <w:tcPr>
            <w:tcW w:w="843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441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834C62" w:rsidRPr="00D01C36" w:rsidTr="00016A09">
        <w:tc>
          <w:tcPr>
            <w:tcW w:w="843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441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834C62" w:rsidRPr="00D01C36" w:rsidTr="00016A09">
        <w:tc>
          <w:tcPr>
            <w:tcW w:w="7461" w:type="dxa"/>
            <w:gridSpan w:val="4"/>
          </w:tcPr>
          <w:p w:rsidR="00834C62" w:rsidRPr="00D01C36" w:rsidRDefault="00834C62" w:rsidP="00A84193">
            <w:pPr>
              <w:widowControl w:val="0"/>
              <w:jc w:val="right"/>
              <w:rPr>
                <w:rFonts w:ascii="Franklin Gothic Book" w:hAnsi="Franklin Gothic Book"/>
                <w:snapToGrid w:val="0"/>
              </w:rPr>
            </w:pPr>
            <w:r>
              <w:rPr>
                <w:rFonts w:ascii="Franklin Gothic Book" w:hAnsi="Franklin Gothic Book"/>
                <w:snapToGrid w:val="0"/>
              </w:rPr>
              <w:t xml:space="preserve">Итого за </w:t>
            </w:r>
            <w:r w:rsidR="00A26B70" w:rsidRPr="00A26B70">
              <w:rPr>
                <w:rFonts w:ascii="Franklin Gothic Book" w:hAnsi="Franklin Gothic Book"/>
                <w:snapToGrid w:val="0"/>
              </w:rPr>
              <w:t>2012-2014гг.</w:t>
            </w:r>
            <w:r w:rsidR="00B012B9">
              <w:rPr>
                <w:rFonts w:ascii="Franklin Gothic Book" w:hAnsi="Franklin Gothic Book"/>
                <w:snapToGrid w:val="0"/>
              </w:rPr>
              <w:t xml:space="preserve"> и </w:t>
            </w:r>
            <w:r w:rsidR="00B012B9" w:rsidRPr="00B012B9">
              <w:rPr>
                <w:rFonts w:ascii="Franklin Gothic Book" w:hAnsi="Franklin Gothic Book"/>
                <w:snapToGrid w:val="0"/>
              </w:rPr>
              <w:t>период 2015 г.</w:t>
            </w:r>
          </w:p>
        </w:tc>
        <w:tc>
          <w:tcPr>
            <w:tcW w:w="1246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834C62" w:rsidRPr="00D01C36" w:rsidRDefault="00834C62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790FE9" w:rsidRPr="00D01C36" w:rsidTr="00016A09">
        <w:tc>
          <w:tcPr>
            <w:tcW w:w="7461" w:type="dxa"/>
            <w:gridSpan w:val="4"/>
          </w:tcPr>
          <w:p w:rsidR="00790FE9" w:rsidRDefault="00790FE9" w:rsidP="00A84193">
            <w:pPr>
              <w:widowControl w:val="0"/>
              <w:jc w:val="right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790FE9" w:rsidRPr="00D01C36" w:rsidRDefault="00790FE9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790FE9" w:rsidRPr="00D01C36" w:rsidRDefault="00790FE9" w:rsidP="00C66E21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</w:tbl>
    <w:p w:rsidR="00834C62" w:rsidRPr="003F4375" w:rsidRDefault="00834C62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834C62" w:rsidRPr="003F4375" w:rsidRDefault="00834C62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834C62" w:rsidRPr="003F4375" w:rsidRDefault="00834C62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834C62" w:rsidRDefault="00834C62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D0443B" w:rsidRDefault="00D0443B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8C0734" w:rsidRDefault="008C073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8C0734" w:rsidRDefault="008C073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8C0734" w:rsidRDefault="008C073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8C0734" w:rsidRDefault="008C073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3312C4" w:rsidRDefault="003312C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8C0734" w:rsidRPr="003F4375" w:rsidRDefault="008C0734" w:rsidP="00834C62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1015EB" w:rsidRPr="001015EB" w:rsidRDefault="00EA0DE4" w:rsidP="001015EB">
      <w:pPr>
        <w:jc w:val="both"/>
        <w:rPr>
          <w:rFonts w:ascii="Franklin Gothic Book" w:hAnsi="Franklin Gothic Book"/>
          <w:b/>
        </w:rPr>
      </w:pPr>
      <w:bookmarkStart w:id="31" w:name="_Toc410116679"/>
      <w:bookmarkStart w:id="32" w:name="_Toc410116737"/>
      <w:r w:rsidRPr="003312C4">
        <w:rPr>
          <w:rFonts w:ascii="Franklin Gothic Book" w:hAnsi="Franklin Gothic Book"/>
          <w:b/>
        </w:rPr>
        <w:lastRenderedPageBreak/>
        <w:t xml:space="preserve">6.7. </w:t>
      </w:r>
      <w:r w:rsidR="001015EB" w:rsidRPr="003312C4">
        <w:rPr>
          <w:rFonts w:ascii="Franklin Gothic Book" w:hAnsi="Franklin Gothic Book"/>
          <w:b/>
        </w:rPr>
        <w:t>Справка</w:t>
      </w:r>
      <w:r w:rsidR="001015EB" w:rsidRPr="001015EB">
        <w:rPr>
          <w:rFonts w:ascii="Franklin Gothic Book" w:hAnsi="Franklin Gothic Book"/>
          <w:b/>
        </w:rPr>
        <w:t xml:space="preserve"> о наличии материаль</w:t>
      </w:r>
      <w:r w:rsidR="003312C4">
        <w:rPr>
          <w:rFonts w:ascii="Franklin Gothic Book" w:hAnsi="Franklin Gothic Book"/>
          <w:b/>
        </w:rPr>
        <w:t>но-технических ресурсов (форма 7</w:t>
      </w:r>
      <w:r w:rsidR="001015EB" w:rsidRPr="001015EB">
        <w:rPr>
          <w:rFonts w:ascii="Franklin Gothic Book" w:hAnsi="Franklin Gothic Book"/>
          <w:b/>
        </w:rPr>
        <w:t>)</w:t>
      </w:r>
    </w:p>
    <w:p w:rsidR="001015EB" w:rsidRPr="001015EB" w:rsidRDefault="001015EB" w:rsidP="001015EB">
      <w:pPr>
        <w:tabs>
          <w:tab w:val="left" w:pos="709"/>
        </w:tabs>
        <w:ind w:left="851" w:hanging="425"/>
        <w:jc w:val="both"/>
        <w:rPr>
          <w:rFonts w:ascii="Franklin Gothic Book" w:hAnsi="Franklin Gothic Book"/>
          <w:bCs/>
        </w:rPr>
      </w:pPr>
      <w:r w:rsidRPr="001015EB">
        <w:rPr>
          <w:rFonts w:ascii="Franklin Gothic Book" w:hAnsi="Franklin Gothic Book"/>
          <w:bCs/>
        </w:rPr>
        <w:t>от «____»_____________ </w:t>
      </w:r>
      <w:proofErr w:type="gramStart"/>
      <w:r w:rsidRPr="001015EB">
        <w:rPr>
          <w:rFonts w:ascii="Franklin Gothic Book" w:hAnsi="Franklin Gothic Book"/>
          <w:bCs/>
        </w:rPr>
        <w:t>г</w:t>
      </w:r>
      <w:proofErr w:type="gramEnd"/>
      <w:r w:rsidRPr="001015EB">
        <w:rPr>
          <w:rFonts w:ascii="Franklin Gothic Book" w:hAnsi="Franklin Gothic Book"/>
          <w:bCs/>
        </w:rPr>
        <w:t>. №__________</w:t>
      </w:r>
    </w:p>
    <w:p w:rsidR="001015EB" w:rsidRPr="001015EB" w:rsidRDefault="001015EB" w:rsidP="001015EB">
      <w:pPr>
        <w:tabs>
          <w:tab w:val="left" w:pos="1134"/>
        </w:tabs>
        <w:jc w:val="both"/>
        <w:rPr>
          <w:rFonts w:ascii="Franklin Gothic Book" w:hAnsi="Franklin Gothic Book"/>
        </w:rPr>
      </w:pPr>
    </w:p>
    <w:tbl>
      <w:tblPr>
        <w:tblW w:w="9787" w:type="dxa"/>
        <w:jc w:val="center"/>
        <w:tblInd w:w="-646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78"/>
        <w:gridCol w:w="2671"/>
        <w:gridCol w:w="1566"/>
        <w:gridCol w:w="972"/>
      </w:tblGrid>
      <w:tr w:rsidR="001015EB" w:rsidRPr="001015EB" w:rsidTr="00907AC0">
        <w:trPr>
          <w:cantSplit/>
          <w:trHeight w:val="302"/>
          <w:jc w:val="center"/>
        </w:trPr>
        <w:tc>
          <w:tcPr>
            <w:tcW w:w="4578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  <w:r w:rsidRPr="001015EB">
              <w:rPr>
                <w:rFonts w:ascii="Franklin Gothic Book" w:hAnsi="Franklin Gothic Book"/>
              </w:rPr>
              <w:t>Наименование материально-технических ресурсов, которые будут использованы в рамках выполнения договора.</w:t>
            </w:r>
          </w:p>
        </w:tc>
        <w:tc>
          <w:tcPr>
            <w:tcW w:w="2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  <w:r w:rsidRPr="001015EB">
              <w:rPr>
                <w:rFonts w:ascii="Franklin Gothic Book" w:hAnsi="Franklin Gothic Book"/>
              </w:rPr>
              <w:t>Основание принадле</w:t>
            </w:r>
            <w:r w:rsidRPr="001015EB">
              <w:rPr>
                <w:rFonts w:ascii="Franklin Gothic Book" w:hAnsi="Franklin Gothic Book"/>
              </w:rPr>
              <w:t>ж</w:t>
            </w:r>
            <w:r w:rsidRPr="001015EB">
              <w:rPr>
                <w:rFonts w:ascii="Franklin Gothic Book" w:hAnsi="Franklin Gothic Book"/>
              </w:rPr>
              <w:t>ности (право собстве</w:t>
            </w:r>
            <w:r w:rsidRPr="001015EB">
              <w:rPr>
                <w:rFonts w:ascii="Franklin Gothic Book" w:hAnsi="Franklin Gothic Book"/>
              </w:rPr>
              <w:t>н</w:t>
            </w:r>
            <w:r w:rsidRPr="001015EB">
              <w:rPr>
                <w:rFonts w:ascii="Franklin Gothic Book" w:hAnsi="Franklin Gothic Book"/>
              </w:rPr>
              <w:t>ности, аренда и т.п.)</w:t>
            </w:r>
          </w:p>
        </w:tc>
        <w:tc>
          <w:tcPr>
            <w:tcW w:w="1566" w:type="dxa"/>
            <w:vMerge w:val="restart"/>
            <w:tcBorders>
              <w:top w:val="single" w:sz="6" w:space="0" w:color="auto"/>
              <w:left w:val="single" w:sz="4" w:space="0" w:color="auto"/>
              <w:right w:val="nil"/>
            </w:tcBorders>
            <w:vAlign w:val="center"/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  <w:r w:rsidRPr="001015EB">
              <w:rPr>
                <w:rFonts w:ascii="Franklin Gothic Book" w:hAnsi="Franklin Gothic Book"/>
              </w:rPr>
              <w:t>Штук</w:t>
            </w:r>
          </w:p>
        </w:tc>
        <w:tc>
          <w:tcPr>
            <w:tcW w:w="9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  <w:r w:rsidRPr="001015EB">
              <w:rPr>
                <w:rFonts w:ascii="Franklin Gothic Book" w:hAnsi="Franklin Gothic Book"/>
              </w:rPr>
              <w:t>Год в</w:t>
            </w:r>
            <w:r w:rsidRPr="001015EB">
              <w:rPr>
                <w:rFonts w:ascii="Franklin Gothic Book" w:hAnsi="Franklin Gothic Book"/>
              </w:rPr>
              <w:t>ы</w:t>
            </w:r>
            <w:r w:rsidRPr="001015EB">
              <w:rPr>
                <w:rFonts w:ascii="Franklin Gothic Book" w:hAnsi="Franklin Gothic Book"/>
              </w:rPr>
              <w:t>пуска</w:t>
            </w:r>
          </w:p>
        </w:tc>
      </w:tr>
      <w:tr w:rsidR="001015EB" w:rsidRPr="001015EB" w:rsidTr="00907AC0">
        <w:trPr>
          <w:cantSplit/>
          <w:trHeight w:val="356"/>
          <w:jc w:val="center"/>
        </w:trPr>
        <w:tc>
          <w:tcPr>
            <w:tcW w:w="4578" w:type="dxa"/>
            <w:vMerge/>
            <w:tcBorders>
              <w:left w:val="single" w:sz="6" w:space="0" w:color="auto"/>
              <w:bottom w:val="nil"/>
              <w:right w:val="nil"/>
            </w:tcBorders>
            <w:vAlign w:val="center"/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156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71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1566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  <w:r w:rsidRPr="001015EB">
              <w:rPr>
                <w:rFonts w:ascii="Franklin Gothic Book" w:hAnsi="Franklin Gothic Book"/>
              </w:rPr>
              <w:t>(сумма)</w:t>
            </w: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  <w:r w:rsidRPr="001015EB">
              <w:rPr>
                <w:rFonts w:ascii="Franklin Gothic Book" w:hAnsi="Franklin Gothic Book"/>
              </w:rPr>
              <w:t>(сумма)</w:t>
            </w: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  <w:r w:rsidRPr="001015EB">
              <w:rPr>
                <w:rFonts w:ascii="Franklin Gothic Book" w:hAnsi="Franklin Gothic Book"/>
              </w:rPr>
              <w:t>(сумма)</w:t>
            </w: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</w:tr>
      <w:tr w:rsidR="001015EB" w:rsidRPr="001015EB" w:rsidTr="00907AC0">
        <w:trPr>
          <w:trHeight w:val="245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  <w:tr w:rsidR="001015EB" w:rsidRPr="001015EB" w:rsidTr="00907AC0">
        <w:trPr>
          <w:trHeight w:val="74"/>
          <w:jc w:val="center"/>
        </w:trPr>
        <w:tc>
          <w:tcPr>
            <w:tcW w:w="457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  <w:r w:rsidRPr="001015EB">
              <w:rPr>
                <w:rFonts w:ascii="Franklin Gothic Book" w:hAnsi="Franklin Gothic Book"/>
                <w:b/>
                <w:bCs/>
              </w:rPr>
              <w:t>Всего</w:t>
            </w: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5EB" w:rsidRPr="001015EB" w:rsidRDefault="001015EB" w:rsidP="00907AC0">
            <w:pPr>
              <w:tabs>
                <w:tab w:val="left" w:pos="1134"/>
              </w:tabs>
              <w:jc w:val="both"/>
              <w:rPr>
                <w:rFonts w:ascii="Franklin Gothic Book" w:hAnsi="Franklin Gothic Book"/>
                <w:b/>
                <w:bCs/>
              </w:rPr>
            </w:pPr>
          </w:p>
        </w:tc>
      </w:tr>
    </w:tbl>
    <w:p w:rsidR="001015EB" w:rsidRPr="001015EB" w:rsidRDefault="001015EB" w:rsidP="001015EB">
      <w:pPr>
        <w:tabs>
          <w:tab w:val="left" w:pos="1134"/>
        </w:tabs>
        <w:jc w:val="both"/>
        <w:rPr>
          <w:rFonts w:ascii="Franklin Gothic Book" w:hAnsi="Franklin Gothic Book"/>
          <w:i/>
        </w:rPr>
      </w:pPr>
    </w:p>
    <w:p w:rsidR="001015EB" w:rsidRPr="001015EB" w:rsidRDefault="001015EB" w:rsidP="001015EB">
      <w:pPr>
        <w:tabs>
          <w:tab w:val="left" w:pos="1134"/>
        </w:tabs>
        <w:jc w:val="both"/>
        <w:rPr>
          <w:rFonts w:ascii="Franklin Gothic Book" w:hAnsi="Franklin Gothic Book"/>
          <w:b/>
          <w:i/>
        </w:rPr>
      </w:pPr>
      <w:r w:rsidRPr="001015EB">
        <w:rPr>
          <w:rFonts w:ascii="Franklin Gothic Book" w:hAnsi="Franklin Gothic Book"/>
          <w:b/>
          <w:i/>
        </w:rPr>
        <w:t>Инструкции по заполнению</w:t>
      </w:r>
    </w:p>
    <w:p w:rsidR="001015EB" w:rsidRPr="001015EB" w:rsidRDefault="001015EB" w:rsidP="001015EB">
      <w:pPr>
        <w:numPr>
          <w:ilvl w:val="0"/>
          <w:numId w:val="46"/>
        </w:numPr>
        <w:tabs>
          <w:tab w:val="clear" w:pos="1134"/>
          <w:tab w:val="left" w:pos="426"/>
        </w:tabs>
        <w:ind w:left="426" w:hanging="426"/>
        <w:jc w:val="both"/>
        <w:rPr>
          <w:rFonts w:ascii="Franklin Gothic Book" w:hAnsi="Franklin Gothic Book"/>
        </w:rPr>
      </w:pPr>
      <w:r w:rsidRPr="001015EB">
        <w:rPr>
          <w:rFonts w:ascii="Franklin Gothic Book" w:hAnsi="Franklin Gothic Book"/>
        </w:rPr>
        <w:t>Данные инструкции не следует воспроизводить в документах, подготовленных Участником размещения заказа!</w:t>
      </w:r>
    </w:p>
    <w:p w:rsidR="001015EB" w:rsidRPr="001015EB" w:rsidRDefault="001015EB" w:rsidP="001015EB">
      <w:pPr>
        <w:numPr>
          <w:ilvl w:val="0"/>
          <w:numId w:val="46"/>
        </w:numPr>
        <w:tabs>
          <w:tab w:val="left" w:pos="426"/>
        </w:tabs>
        <w:ind w:left="426" w:hanging="426"/>
        <w:jc w:val="both"/>
        <w:rPr>
          <w:rFonts w:ascii="Franklin Gothic Book" w:hAnsi="Franklin Gothic Book"/>
        </w:rPr>
      </w:pPr>
      <w:r w:rsidRPr="001015EB">
        <w:rPr>
          <w:rFonts w:ascii="Franklin Gothic Book" w:hAnsi="Franklin Gothic Book"/>
        </w:rPr>
        <w:t>Указать наличие</w:t>
      </w:r>
      <w:r w:rsidR="003312C4" w:rsidRPr="003312C4">
        <w:rPr>
          <w:rFonts w:ascii="Franklin Gothic Book" w:hAnsi="Franklin Gothic Book"/>
          <w:lang w:eastAsia="ar-SA"/>
        </w:rPr>
        <w:t xml:space="preserve"> </w:t>
      </w:r>
      <w:r w:rsidR="003312C4" w:rsidRPr="003312C4">
        <w:rPr>
          <w:rFonts w:ascii="Franklin Gothic Book" w:hAnsi="Franklin Gothic Book"/>
        </w:rPr>
        <w:t>необходимого оборудования, технологической оснастки, средств обесп</w:t>
      </w:r>
      <w:r w:rsidR="003312C4" w:rsidRPr="003312C4">
        <w:rPr>
          <w:rFonts w:ascii="Franklin Gothic Book" w:hAnsi="Franklin Gothic Book"/>
        </w:rPr>
        <w:t>е</w:t>
      </w:r>
      <w:r w:rsidR="003312C4" w:rsidRPr="003312C4">
        <w:rPr>
          <w:rFonts w:ascii="Franklin Gothic Book" w:hAnsi="Franklin Gothic Book"/>
        </w:rPr>
        <w:t>чения безопасности, средств контроля и измерений для обеспечения выполнения работ</w:t>
      </w:r>
      <w:r w:rsidRPr="001015EB">
        <w:rPr>
          <w:rFonts w:ascii="Franklin Gothic Book" w:hAnsi="Franklin Gothic Book"/>
        </w:rPr>
        <w:t>.</w:t>
      </w:r>
    </w:p>
    <w:p w:rsidR="001015EB" w:rsidRPr="001015EB" w:rsidRDefault="001015EB" w:rsidP="001015EB">
      <w:pPr>
        <w:numPr>
          <w:ilvl w:val="0"/>
          <w:numId w:val="46"/>
        </w:numPr>
        <w:tabs>
          <w:tab w:val="clear" w:pos="1134"/>
          <w:tab w:val="left" w:pos="426"/>
        </w:tabs>
        <w:ind w:left="426" w:hanging="426"/>
        <w:jc w:val="both"/>
        <w:rPr>
          <w:rFonts w:ascii="Franklin Gothic Book" w:hAnsi="Franklin Gothic Book"/>
        </w:rPr>
      </w:pPr>
      <w:r w:rsidRPr="001015EB">
        <w:rPr>
          <w:rFonts w:ascii="Franklin Gothic Book" w:hAnsi="Franklin Gothic Book"/>
        </w:rPr>
        <w:t>В этой форме Участник размещения заказа указывает сведения об имеющихся у него м</w:t>
      </w:r>
      <w:r w:rsidRPr="001015EB">
        <w:rPr>
          <w:rFonts w:ascii="Franklin Gothic Book" w:hAnsi="Franklin Gothic Book"/>
        </w:rPr>
        <w:t>а</w:t>
      </w:r>
      <w:r w:rsidRPr="001015EB">
        <w:rPr>
          <w:rFonts w:ascii="Franklin Gothic Book" w:hAnsi="Franklin Gothic Book"/>
        </w:rPr>
        <w:t>териально-технических ресурсах, которые он планирует использовать при выполнении р</w:t>
      </w:r>
      <w:r w:rsidRPr="001015EB">
        <w:rPr>
          <w:rFonts w:ascii="Franklin Gothic Book" w:hAnsi="Franklin Gothic Book"/>
        </w:rPr>
        <w:t>а</w:t>
      </w:r>
      <w:r w:rsidRPr="001015EB">
        <w:rPr>
          <w:rFonts w:ascii="Franklin Gothic Book" w:hAnsi="Franklin Gothic Book"/>
        </w:rPr>
        <w:t>бот.</w:t>
      </w:r>
    </w:p>
    <w:p w:rsidR="001015EB" w:rsidRPr="001015EB" w:rsidRDefault="001015EB" w:rsidP="001015EB">
      <w:pPr>
        <w:tabs>
          <w:tab w:val="left" w:pos="426"/>
        </w:tabs>
        <w:jc w:val="both"/>
        <w:rPr>
          <w:rFonts w:ascii="Franklin Gothic Book" w:hAnsi="Franklin Gothic Book"/>
        </w:rPr>
      </w:pPr>
    </w:p>
    <w:p w:rsidR="001015EB" w:rsidRPr="001015EB" w:rsidRDefault="001015EB" w:rsidP="001015E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1015EB">
        <w:rPr>
          <w:rFonts w:ascii="Franklin Gothic Book" w:hAnsi="Franklin Gothic Book"/>
          <w:vertAlign w:val="superscript"/>
        </w:rPr>
        <w:t>____________________________________</w:t>
      </w:r>
    </w:p>
    <w:p w:rsidR="001015EB" w:rsidRPr="001015EB" w:rsidRDefault="001015EB" w:rsidP="001015E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1015EB">
        <w:rPr>
          <w:rFonts w:ascii="Franklin Gothic Book" w:hAnsi="Franklin Gothic Book"/>
          <w:vertAlign w:val="superscript"/>
        </w:rPr>
        <w:t>(подпись, М.П.)</w:t>
      </w:r>
    </w:p>
    <w:p w:rsidR="001015EB" w:rsidRPr="001015EB" w:rsidRDefault="001015EB" w:rsidP="001015E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1015EB">
        <w:rPr>
          <w:rFonts w:ascii="Franklin Gothic Book" w:hAnsi="Franklin Gothic Book"/>
          <w:vertAlign w:val="superscript"/>
        </w:rPr>
        <w:t>____________________________________</w:t>
      </w:r>
    </w:p>
    <w:p w:rsidR="00EA0DE4" w:rsidRPr="001015EB" w:rsidRDefault="00EA0DE4" w:rsidP="001015EB">
      <w:pPr>
        <w:rPr>
          <w:rFonts w:ascii="Franklin Gothic Book" w:hAnsi="Franklin Gothic Book"/>
          <w:b/>
          <w:i/>
          <w:vertAlign w:val="superscript"/>
        </w:rPr>
      </w:pPr>
    </w:p>
    <w:p w:rsidR="00EA0DE4" w:rsidRPr="001015EB" w:rsidRDefault="00EA0DE4" w:rsidP="00372912">
      <w:pPr>
        <w:rPr>
          <w:rFonts w:ascii="Franklin Gothic Book" w:hAnsi="Franklin Gothic Book"/>
          <w:b/>
          <w:i/>
        </w:rPr>
      </w:pPr>
    </w:p>
    <w:p w:rsidR="00EA0DE4" w:rsidRPr="001015EB" w:rsidRDefault="00EA0DE4" w:rsidP="00372912">
      <w:pPr>
        <w:rPr>
          <w:rFonts w:ascii="Franklin Gothic Book" w:hAnsi="Franklin Gothic Book"/>
          <w:b/>
          <w:i/>
        </w:rPr>
      </w:pPr>
    </w:p>
    <w:p w:rsidR="00372912" w:rsidRPr="001015EB" w:rsidRDefault="00372912" w:rsidP="00EA0DE4">
      <w:pPr>
        <w:rPr>
          <w:rFonts w:ascii="Franklin Gothic Book" w:hAnsi="Franklin Gothic Book"/>
          <w:i/>
          <w:vertAlign w:val="superscript"/>
        </w:rPr>
      </w:pPr>
      <w:r w:rsidRPr="001015EB">
        <w:rPr>
          <w:rFonts w:ascii="Franklin Gothic Book" w:hAnsi="Franklin Gothic Book"/>
          <w:b/>
          <w:i/>
        </w:rPr>
        <w:t xml:space="preserve"> </w:t>
      </w:r>
      <w:bookmarkEnd w:id="31"/>
      <w:bookmarkEnd w:id="32"/>
    </w:p>
    <w:bookmarkEnd w:id="26"/>
    <w:bookmarkEnd w:id="27"/>
    <w:bookmarkEnd w:id="28"/>
    <w:bookmarkEnd w:id="29"/>
    <w:p w:rsidR="00B74FD7" w:rsidRPr="0031462F" w:rsidRDefault="00706ED2" w:rsidP="00A03404">
      <w:pPr>
        <w:pageBreakBefore/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lastRenderedPageBreak/>
        <w:t>7</w:t>
      </w:r>
      <w:r w:rsidR="00C42EB3">
        <w:rPr>
          <w:rFonts w:ascii="Franklin Gothic Book" w:hAnsi="Franklin Gothic Book"/>
          <w:b/>
        </w:rPr>
        <w:tab/>
        <w:t xml:space="preserve"> </w:t>
      </w:r>
      <w:r w:rsidR="00B74FD7" w:rsidRPr="0031462F">
        <w:rPr>
          <w:rFonts w:ascii="Franklin Gothic Book" w:hAnsi="Franklin Gothic Book"/>
          <w:b/>
        </w:rPr>
        <w:t xml:space="preserve">ИНФОРМАЦИОННАЯ КАРТА </w:t>
      </w:r>
      <w:r w:rsidR="00CE0328">
        <w:rPr>
          <w:rFonts w:ascii="Franklin Gothic Book" w:hAnsi="Franklin Gothic Book"/>
          <w:b/>
        </w:rPr>
        <w:t>ЗАКУПКИ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FD67B4" w:rsidRPr="0031462F" w:rsidTr="00BD09C1">
        <w:trPr>
          <w:trHeight w:val="143"/>
        </w:trPr>
        <w:tc>
          <w:tcPr>
            <w:tcW w:w="10173" w:type="dxa"/>
            <w:vAlign w:val="center"/>
          </w:tcPr>
          <w:p w:rsidR="00FD67B4" w:rsidRPr="0031462F" w:rsidRDefault="00FD67B4" w:rsidP="00A03404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Сведения</w:t>
            </w:r>
          </w:p>
        </w:tc>
      </w:tr>
      <w:tr w:rsidR="00FD67B4" w:rsidRPr="0031462F" w:rsidTr="00FD67B4">
        <w:tc>
          <w:tcPr>
            <w:tcW w:w="10173" w:type="dxa"/>
          </w:tcPr>
          <w:p w:rsidR="00FD67B4" w:rsidRPr="0031462F" w:rsidRDefault="00FD67B4" w:rsidP="00A03404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Организатор</w:t>
            </w:r>
            <w:r w:rsidRPr="0031462F">
              <w:rPr>
                <w:rFonts w:ascii="Franklin Gothic Book" w:hAnsi="Franklin Gothic Book"/>
              </w:rPr>
              <w:t xml:space="preserve"> – </w:t>
            </w:r>
            <w:r w:rsidR="00766546">
              <w:rPr>
                <w:rFonts w:ascii="Franklin Gothic Book" w:hAnsi="Franklin Gothic Book"/>
              </w:rPr>
              <w:t>ПАО</w:t>
            </w:r>
            <w:r w:rsidRPr="0031462F">
              <w:rPr>
                <w:rFonts w:ascii="Franklin Gothic Book" w:hAnsi="Franklin Gothic Book"/>
              </w:rPr>
              <w:t xml:space="preserve"> «</w:t>
            </w:r>
            <w:r w:rsidR="00215E4B">
              <w:rPr>
                <w:rFonts w:ascii="Franklin Gothic Book" w:hAnsi="Franklin Gothic Book"/>
              </w:rPr>
              <w:t>НМТП</w:t>
            </w:r>
            <w:r w:rsidRPr="0031462F">
              <w:rPr>
                <w:rFonts w:ascii="Franklin Gothic Book" w:hAnsi="Franklin Gothic Book"/>
              </w:rPr>
              <w:t>»;</w:t>
            </w:r>
          </w:p>
          <w:p w:rsidR="00FD67B4" w:rsidRDefault="00FD67B4" w:rsidP="00A03404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Ответственный исполнитель</w:t>
            </w:r>
            <w:r w:rsidRPr="0031462F">
              <w:rPr>
                <w:rFonts w:ascii="Franklin Gothic Book" w:hAnsi="Franklin Gothic Book"/>
              </w:rPr>
              <w:t xml:space="preserve"> – начальник отдела тендеров и экспертиз Зайцев В.А.;</w:t>
            </w:r>
            <w:r>
              <w:rPr>
                <w:rFonts w:ascii="Franklin Gothic Book" w:hAnsi="Franklin Gothic Book"/>
              </w:rPr>
              <w:t xml:space="preserve"> </w:t>
            </w:r>
          </w:p>
          <w:p w:rsidR="00FD67B4" w:rsidRPr="0031462F" w:rsidRDefault="00FD67B4" w:rsidP="00925A02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Телефон/факс</w:t>
            </w:r>
            <w:r w:rsidR="00372912">
              <w:rPr>
                <w:rFonts w:ascii="Franklin Gothic Book" w:hAnsi="Franklin Gothic Book"/>
              </w:rPr>
              <w:t>: (8617) 60-</w:t>
            </w:r>
            <w:r w:rsidR="000847B5">
              <w:rPr>
                <w:rFonts w:ascii="Franklin Gothic Book" w:hAnsi="Franklin Gothic Book"/>
              </w:rPr>
              <w:t>40</w:t>
            </w:r>
            <w:r w:rsidRPr="0031462F">
              <w:rPr>
                <w:rFonts w:ascii="Franklin Gothic Book" w:hAnsi="Franklin Gothic Book"/>
              </w:rPr>
              <w:t>-</w:t>
            </w:r>
            <w:r w:rsidR="000847B5">
              <w:rPr>
                <w:rFonts w:ascii="Franklin Gothic Book" w:hAnsi="Franklin Gothic Book"/>
              </w:rPr>
              <w:t>25</w:t>
            </w:r>
            <w:r>
              <w:rPr>
                <w:rFonts w:ascii="Franklin Gothic Book" w:hAnsi="Franklin Gothic Book"/>
              </w:rPr>
              <w:t>/60-29-36</w:t>
            </w:r>
          </w:p>
        </w:tc>
      </w:tr>
      <w:tr w:rsidR="00FD67B4" w:rsidRPr="0031462F" w:rsidTr="00FD67B4">
        <w:tc>
          <w:tcPr>
            <w:tcW w:w="10173" w:type="dxa"/>
          </w:tcPr>
          <w:p w:rsidR="00FD67B4" w:rsidRPr="0031462F" w:rsidRDefault="00FD67B4" w:rsidP="003312C4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</w:rPr>
              <w:t>Наименование лота</w:t>
            </w:r>
            <w:r w:rsidRPr="0031462F">
              <w:rPr>
                <w:rFonts w:ascii="Franklin Gothic Book" w:hAnsi="Franklin Gothic Book"/>
                <w:b/>
              </w:rPr>
              <w:t>:</w:t>
            </w:r>
            <w:r>
              <w:rPr>
                <w:rFonts w:ascii="Franklin Gothic Book" w:hAnsi="Franklin Gothic Book"/>
                <w:b/>
              </w:rPr>
              <w:t xml:space="preserve"> </w:t>
            </w:r>
            <w:r w:rsidR="003312C4" w:rsidRPr="003312C4">
              <w:rPr>
                <w:rFonts w:ascii="Franklin Gothic Book" w:hAnsi="Franklin Gothic Book"/>
              </w:rPr>
              <w:t>Ремонт участка водопровода питьевой воды (инв. №33583) на террит</w:t>
            </w:r>
            <w:r w:rsidR="003312C4" w:rsidRPr="003312C4">
              <w:rPr>
                <w:rFonts w:ascii="Franklin Gothic Book" w:hAnsi="Franklin Gothic Book"/>
              </w:rPr>
              <w:t>о</w:t>
            </w:r>
            <w:r w:rsidR="003312C4" w:rsidRPr="003312C4">
              <w:rPr>
                <w:rFonts w:ascii="Franklin Gothic Book" w:hAnsi="Franklin Gothic Book"/>
              </w:rPr>
              <w:t>рии Широкого пирса №2 в районе склада №14</w:t>
            </w:r>
          </w:p>
        </w:tc>
      </w:tr>
      <w:tr w:rsidR="00FD67B4" w:rsidRPr="0031462F" w:rsidTr="0048705A">
        <w:trPr>
          <w:trHeight w:val="60"/>
        </w:trPr>
        <w:tc>
          <w:tcPr>
            <w:tcW w:w="10173" w:type="dxa"/>
          </w:tcPr>
          <w:p w:rsidR="00FD67B4" w:rsidRPr="0031462F" w:rsidRDefault="00FD67B4" w:rsidP="00A03404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Заказчик - </w:t>
            </w:r>
            <w:r w:rsidR="00766546">
              <w:rPr>
                <w:rFonts w:ascii="Franklin Gothic Book" w:hAnsi="Franklin Gothic Book"/>
              </w:rPr>
              <w:t>ПАО</w:t>
            </w:r>
            <w:r w:rsidRPr="0031462F">
              <w:rPr>
                <w:rFonts w:ascii="Franklin Gothic Book" w:hAnsi="Franklin Gothic Book"/>
              </w:rPr>
              <w:t xml:space="preserve"> «</w:t>
            </w:r>
            <w:r w:rsidR="00215E4B">
              <w:rPr>
                <w:rFonts w:ascii="Franklin Gothic Book" w:hAnsi="Franklin Gothic Book"/>
              </w:rPr>
              <w:t>НМТП</w:t>
            </w:r>
            <w:r w:rsidRPr="0031462F">
              <w:rPr>
                <w:rFonts w:ascii="Franklin Gothic Book" w:hAnsi="Franklin Gothic Book"/>
              </w:rPr>
              <w:t>»</w:t>
            </w:r>
          </w:p>
        </w:tc>
      </w:tr>
      <w:tr w:rsidR="00FD67B4" w:rsidRPr="0031462F" w:rsidTr="00FD67B4">
        <w:trPr>
          <w:trHeight w:val="205"/>
        </w:trPr>
        <w:tc>
          <w:tcPr>
            <w:tcW w:w="10173" w:type="dxa"/>
          </w:tcPr>
          <w:p w:rsidR="00FD67B4" w:rsidRPr="0031462F" w:rsidRDefault="00FD67B4" w:rsidP="00A03404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 xml:space="preserve">Финансирование: </w:t>
            </w:r>
            <w:r w:rsidRPr="0031462F">
              <w:rPr>
                <w:rFonts w:ascii="Franklin Gothic Book" w:hAnsi="Franklin Gothic Book"/>
              </w:rPr>
              <w:t xml:space="preserve">собственные средства Заказчика. </w:t>
            </w:r>
          </w:p>
        </w:tc>
      </w:tr>
      <w:tr w:rsidR="00FD67B4" w:rsidRPr="0031462F" w:rsidTr="0048705A">
        <w:trPr>
          <w:trHeight w:val="60"/>
        </w:trPr>
        <w:tc>
          <w:tcPr>
            <w:tcW w:w="10173" w:type="dxa"/>
          </w:tcPr>
          <w:p w:rsidR="00FD67B4" w:rsidRPr="0031462F" w:rsidRDefault="0082703B" w:rsidP="00A03404">
            <w:pPr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Приглашаются</w:t>
            </w:r>
            <w:r w:rsidRPr="0031462F">
              <w:rPr>
                <w:rFonts w:ascii="Franklin Gothic Book" w:hAnsi="Franklin Gothic Book"/>
              </w:rPr>
              <w:t xml:space="preserve">: </w:t>
            </w:r>
            <w:r w:rsidRPr="00690AAC">
              <w:rPr>
                <w:rFonts w:ascii="Franklin Gothic Book" w:hAnsi="Franklin Gothic Book"/>
              </w:rPr>
              <w:t>субъекты малого или среднего предпринимательства в соответствии с крит</w:t>
            </w:r>
            <w:r w:rsidRPr="00690AAC">
              <w:rPr>
                <w:rFonts w:ascii="Franklin Gothic Book" w:hAnsi="Franklin Gothic Book"/>
              </w:rPr>
              <w:t>е</w:t>
            </w:r>
            <w:r w:rsidRPr="00690AAC">
              <w:rPr>
                <w:rFonts w:ascii="Franklin Gothic Book" w:hAnsi="Franklin Gothic Book"/>
              </w:rPr>
              <w:t>риями отнесения к субъектам предпринимательства, установленными статьей 4 Федерального закона «О развитии малого и среднего предпринимательства в Российской Федерации»</w:t>
            </w:r>
            <w:r w:rsidRPr="0031462F">
              <w:rPr>
                <w:rFonts w:ascii="Franklin Gothic Book" w:hAnsi="Franklin Gothic Book"/>
              </w:rPr>
              <w:t>.</w:t>
            </w:r>
          </w:p>
        </w:tc>
      </w:tr>
      <w:tr w:rsidR="00FD67B4" w:rsidRPr="00FD67B4" w:rsidTr="00FD67B4">
        <w:tc>
          <w:tcPr>
            <w:tcW w:w="10173" w:type="dxa"/>
          </w:tcPr>
          <w:p w:rsidR="00FD67B4" w:rsidRPr="00FD67B4" w:rsidRDefault="00FD67B4" w:rsidP="00A03404">
            <w:pPr>
              <w:jc w:val="both"/>
              <w:rPr>
                <w:rFonts w:ascii="Franklin Gothic Book" w:hAnsi="Franklin Gothic Book"/>
                <w:b/>
              </w:rPr>
            </w:pPr>
            <w:r w:rsidRPr="00FD67B4">
              <w:rPr>
                <w:rFonts w:ascii="Franklin Gothic Book" w:hAnsi="Franklin Gothic Book"/>
                <w:b/>
              </w:rPr>
              <w:t xml:space="preserve">Обеспечение заявки на участие в </w:t>
            </w:r>
            <w:r>
              <w:rPr>
                <w:rFonts w:ascii="Franklin Gothic Book" w:hAnsi="Franklin Gothic Book"/>
                <w:b/>
              </w:rPr>
              <w:t>закупке</w:t>
            </w:r>
            <w:r w:rsidRPr="00FD67B4">
              <w:rPr>
                <w:rFonts w:ascii="Franklin Gothic Book" w:hAnsi="Franklin Gothic Book"/>
                <w:b/>
              </w:rPr>
              <w:t xml:space="preserve">: </w:t>
            </w:r>
            <w:r w:rsidRPr="00FD67B4">
              <w:rPr>
                <w:rFonts w:ascii="Franklin Gothic Book" w:hAnsi="Franklin Gothic Book"/>
              </w:rPr>
              <w:t>не требуется</w:t>
            </w:r>
          </w:p>
        </w:tc>
      </w:tr>
      <w:tr w:rsidR="00FD67B4" w:rsidRPr="00FD67B4" w:rsidTr="0048705A">
        <w:trPr>
          <w:trHeight w:val="182"/>
        </w:trPr>
        <w:tc>
          <w:tcPr>
            <w:tcW w:w="10173" w:type="dxa"/>
          </w:tcPr>
          <w:p w:rsidR="00F0057D" w:rsidRPr="00FD67B4" w:rsidRDefault="00FD67B4" w:rsidP="00A03404">
            <w:pPr>
              <w:jc w:val="both"/>
              <w:rPr>
                <w:rFonts w:ascii="Franklin Gothic Book" w:hAnsi="Franklin Gothic Book"/>
                <w:b/>
              </w:rPr>
            </w:pPr>
            <w:r w:rsidRPr="00FD67B4">
              <w:rPr>
                <w:rFonts w:ascii="Franklin Gothic Book" w:hAnsi="Franklin Gothic Book"/>
                <w:b/>
              </w:rPr>
              <w:t>Обеспечение исполнения контракта:</w:t>
            </w:r>
            <w:r w:rsidRPr="00FD67B4">
              <w:rPr>
                <w:rFonts w:ascii="Franklin Gothic Book" w:hAnsi="Franklin Gothic Book"/>
              </w:rPr>
              <w:t xml:space="preserve"> </w:t>
            </w:r>
            <w:r w:rsidR="0048705A">
              <w:rPr>
                <w:rFonts w:ascii="Franklin Gothic Book" w:hAnsi="Franklin Gothic Book"/>
              </w:rPr>
              <w:t xml:space="preserve">не </w:t>
            </w:r>
            <w:r w:rsidRPr="00FD67B4">
              <w:rPr>
                <w:rFonts w:ascii="Franklin Gothic Book" w:hAnsi="Franklin Gothic Book"/>
              </w:rPr>
              <w:t>требуется</w:t>
            </w:r>
          </w:p>
        </w:tc>
      </w:tr>
      <w:tr w:rsidR="00F0057D" w:rsidRPr="00FD67B4" w:rsidTr="00FD67B4">
        <w:trPr>
          <w:trHeight w:val="10656"/>
        </w:trPr>
        <w:tc>
          <w:tcPr>
            <w:tcW w:w="10173" w:type="dxa"/>
          </w:tcPr>
          <w:p w:rsidR="00F0057D" w:rsidRPr="00FD67B4" w:rsidRDefault="00F0057D" w:rsidP="00A03404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Требования к банку-гарант</w:t>
            </w:r>
            <w:r w:rsidRPr="00FD67B4">
              <w:rPr>
                <w:rFonts w:ascii="Franklin Gothic Book" w:hAnsi="Franklin Gothic Book"/>
              </w:rPr>
              <w:t>у</w:t>
            </w:r>
            <w:r>
              <w:rPr>
                <w:rFonts w:ascii="Franklin Gothic Book" w:hAnsi="Franklin Gothic Book"/>
              </w:rPr>
              <w:t xml:space="preserve"> (если в проекте договора установлена необходимость предоста</w:t>
            </w:r>
            <w:r>
              <w:rPr>
                <w:rFonts w:ascii="Franklin Gothic Book" w:hAnsi="Franklin Gothic Book"/>
              </w:rPr>
              <w:t>в</w:t>
            </w:r>
            <w:r>
              <w:rPr>
                <w:rFonts w:ascii="Franklin Gothic Book" w:hAnsi="Franklin Gothic Book"/>
              </w:rPr>
              <w:t xml:space="preserve">ления </w:t>
            </w:r>
            <w:r w:rsidR="00BF55A9" w:rsidRPr="00BF55A9">
              <w:rPr>
                <w:rFonts w:ascii="Franklin Gothic Book" w:hAnsi="Franklin Gothic Book"/>
              </w:rPr>
              <w:t>банковской гарантии</w:t>
            </w:r>
            <w:r>
              <w:rPr>
                <w:rFonts w:ascii="Franklin Gothic Book" w:hAnsi="Franklin Gothic Book"/>
              </w:rPr>
              <w:t>)</w:t>
            </w:r>
          </w:p>
          <w:tbl>
            <w:tblPr>
              <w:tblW w:w="98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630"/>
              <w:gridCol w:w="1631"/>
              <w:gridCol w:w="1631"/>
              <w:gridCol w:w="2727"/>
            </w:tblGrid>
            <w:tr w:rsidR="00F0057D" w:rsidRPr="00FD67B4" w:rsidTr="00D43F77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</w:rPr>
                    <w:t>Агентство, класс рейтинга.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Standard</w:t>
                  </w:r>
                  <w:r w:rsidRPr="00FD67B4">
                    <w:rPr>
                      <w:rFonts w:ascii="Franklin Gothic Book" w:eastAsia="Calibri" w:hAnsi="Franklin Gothic Book"/>
                      <w:b/>
                    </w:rPr>
                    <w:t xml:space="preserve"> &amp;</w:t>
                  </w: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Poor</w:t>
                  </w:r>
                  <w:r w:rsidRPr="00FD67B4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Fitch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Moody</w:t>
                  </w:r>
                  <w:r w:rsidRPr="00FD67B4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</w:rPr>
                    <w:t>Ограничения</w:t>
                  </w:r>
                </w:p>
              </w:tc>
            </w:tr>
            <w:tr w:rsidR="00F0057D" w:rsidRPr="00FD67B4" w:rsidTr="00D43F77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I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ИНВЕСТИЦИО</w:t>
                  </w:r>
                  <w:r w:rsidRPr="00FD67B4">
                    <w:rPr>
                      <w:rFonts w:ascii="Franklin Gothic Book" w:eastAsia="Calibri" w:hAnsi="Franklin Gothic Book"/>
                    </w:rPr>
                    <w:t>Н</w:t>
                  </w:r>
                  <w:r w:rsidRPr="00FD67B4">
                    <w:rPr>
                      <w:rFonts w:ascii="Franklin Gothic Book" w:eastAsia="Calibri" w:hAnsi="Franklin Gothic Book"/>
                    </w:rPr>
                    <w:t>НЫЙ</w:t>
                  </w:r>
                </w:p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(прогноз стабил</w:t>
                  </w:r>
                  <w:r w:rsidRPr="00FD67B4">
                    <w:rPr>
                      <w:rFonts w:ascii="Franklin Gothic Book" w:eastAsia="Calibri" w:hAnsi="Franklin Gothic Book"/>
                    </w:rPr>
                    <w:t>ь</w:t>
                  </w:r>
                  <w:r w:rsidRPr="00FD67B4">
                    <w:rPr>
                      <w:rFonts w:ascii="Franklin Gothic Book" w:eastAsia="Calibri" w:hAnsi="Franklin Gothic Book"/>
                    </w:rPr>
                    <w:t>ный/позитивный)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tabs>
                      <w:tab w:val="left" w:pos="1026"/>
                    </w:tabs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</w:t>
                  </w:r>
                  <w:proofErr w:type="spellStart"/>
                  <w:r w:rsidRPr="00FD67B4">
                    <w:rPr>
                      <w:rFonts w:ascii="Franklin Gothic Book" w:eastAsia="Calibri" w:hAnsi="Franklin Gothic Book"/>
                    </w:rPr>
                    <w:t>Ааа</w:t>
                  </w:r>
                  <w:proofErr w:type="spellEnd"/>
                  <w:r w:rsidRPr="00FD67B4">
                    <w:rPr>
                      <w:rFonts w:ascii="Franklin Gothic Book" w:eastAsia="Calibri" w:hAnsi="Franklin Gothic Book"/>
                    </w:rPr>
                    <w:t>», «Аа1», «Аа2», «Аа3», «А1», «А2», «А3», «Ваа1», «Ваа2», «Ваа3»,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Соответствуют крит</w:t>
                  </w:r>
                  <w:r w:rsidRPr="00FD67B4">
                    <w:rPr>
                      <w:rFonts w:ascii="Franklin Gothic Book" w:eastAsia="Calibri" w:hAnsi="Franklin Gothic Book"/>
                    </w:rPr>
                    <w:t>е</w:t>
                  </w:r>
                  <w:r w:rsidRPr="00FD67B4">
                    <w:rPr>
                      <w:rFonts w:ascii="Franklin Gothic Book" w:eastAsia="Calibri" w:hAnsi="Franklin Gothic Book"/>
                    </w:rPr>
                    <w:t>рию банка-гаранта</w:t>
                  </w:r>
                </w:p>
              </w:tc>
            </w:tr>
            <w:tr w:rsidR="00F0057D" w:rsidRPr="00FD67B4" w:rsidTr="00D43F77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II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ПРЕДИНВЕСТИЦ</w:t>
                  </w:r>
                  <w:r w:rsidRPr="00FD67B4">
                    <w:rPr>
                      <w:rFonts w:ascii="Franklin Gothic Book" w:eastAsia="Calibri" w:hAnsi="Franklin Gothic Book"/>
                    </w:rPr>
                    <w:t>И</w:t>
                  </w:r>
                  <w:r w:rsidRPr="00FD67B4">
                    <w:rPr>
                      <w:rFonts w:ascii="Franklin Gothic Book" w:eastAsia="Calibri" w:hAnsi="Franklin Gothic Book"/>
                    </w:rPr>
                    <w:t>ОННЫЙ (а также нижний уровень инвестиционных рейтингов с пр</w:t>
                  </w:r>
                  <w:r w:rsidRPr="00FD67B4">
                    <w:rPr>
                      <w:rFonts w:ascii="Franklin Gothic Book" w:eastAsia="Calibri" w:hAnsi="Franklin Gothic Book"/>
                    </w:rPr>
                    <w:t>о</w:t>
                  </w:r>
                  <w:r w:rsidRPr="00FD67B4">
                    <w:rPr>
                      <w:rFonts w:ascii="Franklin Gothic Book" w:eastAsia="Calibri" w:hAnsi="Franklin Gothic Book"/>
                    </w:rPr>
                    <w:t>гнозом «негати</w:t>
                  </w:r>
                  <w:r w:rsidRPr="00FD67B4">
                    <w:rPr>
                      <w:rFonts w:ascii="Franklin Gothic Book" w:eastAsia="Calibri" w:hAnsi="Franklin Gothic Book"/>
                    </w:rPr>
                    <w:t>в</w:t>
                  </w:r>
                  <w:r w:rsidRPr="00FD67B4">
                    <w:rPr>
                      <w:rFonts w:ascii="Franklin Gothic Book" w:eastAsia="Calibri" w:hAnsi="Franklin Gothic Book"/>
                    </w:rPr>
                    <w:t>ный»)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FD67B4">
                    <w:rPr>
                      <w:rFonts w:ascii="Franklin Gothic Book" w:eastAsia="Calibri" w:hAnsi="Franklin Gothic Book"/>
                    </w:rPr>
                    <w:t>о</w:t>
                  </w:r>
                  <w:r w:rsidRPr="00FD67B4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FD67B4">
                    <w:rPr>
                      <w:rFonts w:ascii="Franklin Gothic Book" w:eastAsia="Calibri" w:hAnsi="Franklin Gothic Book"/>
                    </w:rPr>
                    <w:t>а</w:t>
                  </w:r>
                  <w:r w:rsidRPr="00FD67B4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FD67B4">
                    <w:rPr>
                      <w:rFonts w:ascii="Franklin Gothic Book" w:eastAsia="Calibri" w:hAnsi="Franklin Gothic Book"/>
                    </w:rPr>
                    <w:t>о</w:t>
                  </w:r>
                  <w:r w:rsidRPr="00FD67B4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FD67B4">
                    <w:rPr>
                      <w:rFonts w:ascii="Franklin Gothic Book" w:eastAsia="Calibri" w:hAnsi="Franklin Gothic Book"/>
                    </w:rPr>
                    <w:t>а</w:t>
                  </w:r>
                  <w:r w:rsidRPr="00FD67B4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«Ваа3»+ пр</w:t>
                  </w:r>
                  <w:r w:rsidRPr="00FD67B4">
                    <w:rPr>
                      <w:rFonts w:ascii="Franklin Gothic Book" w:eastAsia="Calibri" w:hAnsi="Franklin Gothic Book"/>
                    </w:rPr>
                    <w:t>о</w:t>
                  </w:r>
                  <w:r w:rsidRPr="00FD67B4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FD67B4">
                    <w:rPr>
                      <w:rFonts w:ascii="Franklin Gothic Book" w:eastAsia="Calibri" w:hAnsi="Franklin Gothic Book"/>
                    </w:rPr>
                    <w:t>а</w:t>
                  </w:r>
                  <w:r w:rsidRPr="00FD67B4">
                    <w:rPr>
                      <w:rFonts w:ascii="Franklin Gothic Book" w:eastAsia="Calibri" w:hAnsi="Franklin Gothic Book"/>
                    </w:rPr>
                    <w:t>тивный, «Ва</w:t>
                  </w:r>
                  <w:proofErr w:type="gramStart"/>
                  <w:r w:rsidRPr="00FD67B4">
                    <w:rPr>
                      <w:rFonts w:ascii="Franklin Gothic Book" w:eastAsia="Calibri" w:hAnsi="Franklin Gothic Book"/>
                    </w:rPr>
                    <w:t>1</w:t>
                  </w:r>
                  <w:proofErr w:type="gramEnd"/>
                  <w:r w:rsidRPr="00FD67B4">
                    <w:rPr>
                      <w:rFonts w:ascii="Franklin Gothic Book" w:eastAsia="Calibri" w:hAnsi="Franklin Gothic Book"/>
                    </w:rPr>
                    <w:t>», «Ва2», «Ва3»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Сумма принимаемой гарантии не более 10% от чистых активов ба</w:t>
                  </w:r>
                  <w:r w:rsidRPr="00FD67B4">
                    <w:rPr>
                      <w:rFonts w:ascii="Franklin Gothic Book" w:eastAsia="Calibri" w:hAnsi="Franklin Gothic Book"/>
                    </w:rPr>
                    <w:t>н</w:t>
                  </w:r>
                  <w:r w:rsidRPr="00FD67B4">
                    <w:rPr>
                      <w:rFonts w:ascii="Franklin Gothic Book" w:eastAsia="Calibri" w:hAnsi="Franklin Gothic Book"/>
                    </w:rPr>
                    <w:t>ка</w:t>
                  </w:r>
                </w:p>
              </w:tc>
            </w:tr>
            <w:tr w:rsidR="00F0057D" w:rsidRPr="00FD67B4" w:rsidTr="00D43F77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III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 РИСКОВАННЫЙ</w:t>
                  </w:r>
                </w:p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(но не дефолтный)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«В1», «В2», «В3», «Саа1», «Саа2», «Саа3»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0057D" w:rsidRPr="00FD67B4" w:rsidRDefault="00F0057D" w:rsidP="00A03404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1. Кредитная организ</w:t>
                  </w:r>
                  <w:r w:rsidRPr="00FD67B4">
                    <w:rPr>
                      <w:rFonts w:ascii="Franklin Gothic Book" w:hAnsi="Franklin Gothic Book"/>
                    </w:rPr>
                    <w:t>а</w:t>
                  </w:r>
                  <w:r w:rsidRPr="00FD67B4">
                    <w:rPr>
                      <w:rFonts w:ascii="Franklin Gothic Book" w:hAnsi="Franklin Gothic Book"/>
                    </w:rPr>
                    <w:t>ция РФ</w:t>
                  </w:r>
                </w:p>
                <w:p w:rsidR="00F0057D" w:rsidRPr="00FD67B4" w:rsidRDefault="00F0057D" w:rsidP="00A03404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2. Банк последние 3 года является безуб</w:t>
                  </w:r>
                  <w:r w:rsidRPr="00FD67B4">
                    <w:rPr>
                      <w:rFonts w:ascii="Franklin Gothic Book" w:hAnsi="Franklin Gothic Book"/>
                    </w:rPr>
                    <w:t>ы</w:t>
                  </w:r>
                  <w:r w:rsidRPr="00FD67B4">
                    <w:rPr>
                      <w:rFonts w:ascii="Franklin Gothic Book" w:hAnsi="Franklin Gothic Book"/>
                    </w:rPr>
                    <w:t>точным;</w:t>
                  </w:r>
                </w:p>
                <w:p w:rsidR="00F0057D" w:rsidRPr="00FD67B4" w:rsidRDefault="00F0057D" w:rsidP="00A03404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3. Банк входит в ре</w:t>
                  </w:r>
                  <w:r w:rsidRPr="00FD67B4">
                    <w:rPr>
                      <w:rFonts w:ascii="Franklin Gothic Book" w:hAnsi="Franklin Gothic Book"/>
                    </w:rPr>
                    <w:t>й</w:t>
                  </w:r>
                  <w:r w:rsidRPr="00FD67B4">
                    <w:rPr>
                      <w:rFonts w:ascii="Franklin Gothic Book" w:hAnsi="Franklin Gothic Book"/>
                    </w:rPr>
                    <w:t>тинг ТОП-50 банков РФ (РБК Рейтинг) по ч</w:t>
                  </w:r>
                  <w:r w:rsidRPr="00FD67B4">
                    <w:rPr>
                      <w:rFonts w:ascii="Franklin Gothic Book" w:hAnsi="Franklin Gothic Book"/>
                    </w:rPr>
                    <w:t>и</w:t>
                  </w:r>
                  <w:r w:rsidRPr="00FD67B4">
                    <w:rPr>
                      <w:rFonts w:ascii="Franklin Gothic Book" w:hAnsi="Franklin Gothic Book"/>
                    </w:rPr>
                    <w:t>стым активам на дату принятия решения</w:t>
                  </w:r>
                </w:p>
                <w:p w:rsidR="00F0057D" w:rsidRPr="00FD67B4" w:rsidRDefault="00F0057D" w:rsidP="00A03404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4. Предельная сумма гарантии - 1% от чистых активов банка.</w:t>
                  </w:r>
                </w:p>
                <w:p w:rsidR="00F0057D" w:rsidRPr="00FD67B4" w:rsidRDefault="00F0057D" w:rsidP="00A03404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 xml:space="preserve">5.В случае отсутствия рейтинга 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FD67B4">
                    <w:rPr>
                      <w:rFonts w:ascii="Franklin Gothic Book" w:eastAsia="Calibri" w:hAnsi="Franklin Gothic Book"/>
                    </w:rPr>
                    <w:t>&amp;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P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Fitch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Moody</w:t>
                  </w:r>
                  <w:r w:rsidRPr="00FD67B4">
                    <w:rPr>
                      <w:rFonts w:ascii="Franklin Gothic Book" w:eastAsia="Calibri" w:hAnsi="Franklin Gothic Book"/>
                    </w:rPr>
                    <w:t>’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FD67B4">
                    <w:rPr>
                      <w:rFonts w:ascii="Franklin Gothic Book" w:eastAsia="Calibri" w:hAnsi="Franklin Gothic Book"/>
                    </w:rPr>
                    <w:t>, но при выпо</w:t>
                  </w:r>
                  <w:r w:rsidRPr="00FD67B4">
                    <w:rPr>
                      <w:rFonts w:ascii="Franklin Gothic Book" w:eastAsia="Calibri" w:hAnsi="Franklin Gothic Book"/>
                    </w:rPr>
                    <w:t>л</w:t>
                  </w:r>
                  <w:r w:rsidRPr="00FD67B4">
                    <w:rPr>
                      <w:rFonts w:ascii="Franklin Gothic Book" w:eastAsia="Calibri" w:hAnsi="Franklin Gothic Book"/>
                    </w:rPr>
                    <w:t>нении первых трех условий предельная сумма гарантии – 0,1 % от чистых активов Ба</w:t>
                  </w:r>
                  <w:r w:rsidRPr="00FD67B4">
                    <w:rPr>
                      <w:rFonts w:ascii="Franklin Gothic Book" w:eastAsia="Calibri" w:hAnsi="Franklin Gothic Book"/>
                    </w:rPr>
                    <w:t>н</w:t>
                  </w:r>
                  <w:r w:rsidRPr="00FD67B4">
                    <w:rPr>
                      <w:rFonts w:ascii="Franklin Gothic Book" w:eastAsia="Calibri" w:hAnsi="Franklin Gothic Book"/>
                    </w:rPr>
                    <w:t>ка.</w:t>
                  </w:r>
                </w:p>
              </w:tc>
            </w:tr>
          </w:tbl>
          <w:p w:rsidR="00F0057D" w:rsidRPr="00FD67B4" w:rsidRDefault="00F0057D" w:rsidP="00A03404">
            <w:pPr>
              <w:jc w:val="both"/>
              <w:rPr>
                <w:rFonts w:ascii="Franklin Gothic Book" w:hAnsi="Franklin Gothic Book"/>
                <w:b/>
              </w:rPr>
            </w:pPr>
          </w:p>
        </w:tc>
      </w:tr>
      <w:bookmarkEnd w:id="6"/>
      <w:bookmarkEnd w:id="7"/>
      <w:bookmarkEnd w:id="8"/>
      <w:bookmarkEnd w:id="9"/>
      <w:bookmarkEnd w:id="10"/>
      <w:bookmarkEnd w:id="30"/>
    </w:tbl>
    <w:p w:rsidR="00047069" w:rsidRPr="0031462F" w:rsidRDefault="00047069" w:rsidP="00181623">
      <w:pPr>
        <w:pStyle w:val="-2"/>
        <w:keepNext w:val="0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</w:p>
    <w:sectPr w:rsidR="00047069" w:rsidRPr="0031462F" w:rsidSect="00464457">
      <w:footerReference w:type="default" r:id="rId21"/>
      <w:pgSz w:w="11906" w:h="16838"/>
      <w:pgMar w:top="567" w:right="748" w:bottom="879" w:left="1077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FC9" w:rsidRDefault="003A7FC9">
      <w:r>
        <w:separator/>
      </w:r>
    </w:p>
  </w:endnote>
  <w:endnote w:type="continuationSeparator" w:id="0">
    <w:p w:rsidR="003A7FC9" w:rsidRDefault="003A7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ng Light TC">
    <w:charset w:val="00"/>
    <w:family w:val="auto"/>
    <w:pitch w:val="variable"/>
  </w:font>
  <w:font w:name="Humnst777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yrillicHelv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FC9" w:rsidRDefault="003A7FC9">
    <w:pPr>
      <w:pStyle w:val="afa"/>
    </w:pPr>
  </w:p>
  <w:p w:rsidR="003A7FC9" w:rsidRDefault="003A7F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FC9" w:rsidRDefault="003A7FC9">
      <w:r>
        <w:separator/>
      </w:r>
    </w:p>
  </w:footnote>
  <w:footnote w:type="continuationSeparator" w:id="0">
    <w:p w:rsidR="003A7FC9" w:rsidRDefault="003A7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000000"/>
      </w:rPr>
    </w:lvl>
  </w:abstractNum>
  <w:abstractNum w:abstractNumId="1">
    <w:nsid w:val="00000003"/>
    <w:multiLevelType w:val="multilevel"/>
    <w:tmpl w:val="57AE333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00000007"/>
    <w:multiLevelType w:val="singleLevel"/>
    <w:tmpl w:val="00000007"/>
    <w:name w:val="WW8Num7"/>
    <w:lvl w:ilvl="0">
      <w:start w:val="2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b/>
        <w:bCs/>
        <w:sz w:val="24"/>
        <w:szCs w:val="24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4">
    <w:nsid w:val="03F91C92"/>
    <w:multiLevelType w:val="hybridMultilevel"/>
    <w:tmpl w:val="07C8E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E796F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>
    <w:nsid w:val="07F91A6E"/>
    <w:multiLevelType w:val="hybridMultilevel"/>
    <w:tmpl w:val="904AFC28"/>
    <w:lvl w:ilvl="0" w:tplc="F3E079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BA3A39"/>
    <w:multiLevelType w:val="hybridMultilevel"/>
    <w:tmpl w:val="DB864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01218"/>
    <w:multiLevelType w:val="multilevel"/>
    <w:tmpl w:val="CE24C4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>
    <w:nsid w:val="144258E3"/>
    <w:multiLevelType w:val="multilevel"/>
    <w:tmpl w:val="A058D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1">
    <w:nsid w:val="15F9151C"/>
    <w:multiLevelType w:val="multilevel"/>
    <w:tmpl w:val="2A1CF4F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955147B"/>
    <w:multiLevelType w:val="multilevel"/>
    <w:tmpl w:val="0419001D"/>
    <w:styleLink w:val="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9C24E3F"/>
    <w:multiLevelType w:val="multilevel"/>
    <w:tmpl w:val="F92C912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4">
    <w:nsid w:val="1E711345"/>
    <w:multiLevelType w:val="hybridMultilevel"/>
    <w:tmpl w:val="019C1F3A"/>
    <w:lvl w:ilvl="0" w:tplc="4CC808C8">
      <w:start w:val="1"/>
      <w:numFmt w:val="bullet"/>
      <w:lvlText w:val="–"/>
      <w:lvlJc w:val="left"/>
      <w:pPr>
        <w:ind w:left="720" w:hanging="360"/>
      </w:pPr>
      <w:rPr>
        <w:rFonts w:ascii="Courier" w:hAnsi="Courier" w:cs="Courier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82C7C"/>
    <w:multiLevelType w:val="multilevel"/>
    <w:tmpl w:val="B3043FA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6">
    <w:nsid w:val="29E169C7"/>
    <w:multiLevelType w:val="multilevel"/>
    <w:tmpl w:val="F0F221DC"/>
    <w:lvl w:ilvl="0">
      <w:start w:val="1"/>
      <w:numFmt w:val="upperRoman"/>
      <w:pStyle w:val="A2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2ADC0163"/>
    <w:multiLevelType w:val="multilevel"/>
    <w:tmpl w:val="CD6E72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Franklin Gothic Book" w:hAnsi="Franklin Gothic Book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1170C0"/>
    <w:multiLevelType w:val="multilevel"/>
    <w:tmpl w:val="EF1486CA"/>
    <w:styleLink w:val="51"/>
    <w:lvl w:ilvl="0">
      <w:start w:val="5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20">
    <w:nsid w:val="3ABC6E09"/>
    <w:multiLevelType w:val="multilevel"/>
    <w:tmpl w:val="0FEC0C98"/>
    <w:lvl w:ilvl="0">
      <w:start w:val="1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EB313B8"/>
    <w:multiLevelType w:val="multilevel"/>
    <w:tmpl w:val="041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0177173"/>
    <w:multiLevelType w:val="multilevel"/>
    <w:tmpl w:val="3CE20D9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5614A90"/>
    <w:multiLevelType w:val="multilevel"/>
    <w:tmpl w:val="362CC47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60453D7"/>
    <w:multiLevelType w:val="multilevel"/>
    <w:tmpl w:val="DF960DF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Franklin Gothic Book" w:hAnsi="Franklin Gothic Book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8D00ADB"/>
    <w:multiLevelType w:val="multilevel"/>
    <w:tmpl w:val="183E774A"/>
    <w:lvl w:ilvl="0">
      <w:start w:val="1"/>
      <w:numFmt w:val="decimal"/>
      <w:pStyle w:val="1TimesNewRoman14pt16pt"/>
      <w:lvlText w:val="%1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>
      <w:start w:val="9"/>
      <w:numFmt w:val="decimal"/>
      <w:isLgl/>
      <w:lvlText w:val="9.%2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8"/>
        </w:tabs>
        <w:ind w:left="18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8"/>
        </w:tabs>
        <w:ind w:left="1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32"/>
        </w:tabs>
        <w:ind w:left="3732" w:hanging="1800"/>
      </w:pPr>
      <w:rPr>
        <w:rFonts w:hint="default"/>
      </w:rPr>
    </w:lvl>
  </w:abstractNum>
  <w:abstractNum w:abstractNumId="27">
    <w:nsid w:val="49BE3976"/>
    <w:multiLevelType w:val="hybridMultilevel"/>
    <w:tmpl w:val="2D94F18A"/>
    <w:lvl w:ilvl="0" w:tplc="0BE80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E285E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66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08A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EC8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E2B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4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64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149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B0C24"/>
    <w:multiLevelType w:val="multilevel"/>
    <w:tmpl w:val="C5D063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4D9813D2"/>
    <w:multiLevelType w:val="hybridMultilevel"/>
    <w:tmpl w:val="3B50CB90"/>
    <w:lvl w:ilvl="0" w:tplc="4CC808C8">
      <w:start w:val="1"/>
      <w:numFmt w:val="bullet"/>
      <w:lvlText w:val="–"/>
      <w:lvlJc w:val="left"/>
      <w:pPr>
        <w:ind w:left="1440" w:hanging="360"/>
      </w:pPr>
      <w:rPr>
        <w:rFonts w:ascii="Courier" w:hAnsi="Courier" w:cs="Courier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026144E"/>
    <w:multiLevelType w:val="multilevel"/>
    <w:tmpl w:val="525E557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53DF5543"/>
    <w:multiLevelType w:val="hybridMultilevel"/>
    <w:tmpl w:val="74A68204"/>
    <w:lvl w:ilvl="0" w:tplc="FFFFFFFF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pStyle w:val="Prilozhenie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3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Vvodnyeukazanija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573A0936"/>
    <w:multiLevelType w:val="hybridMultilevel"/>
    <w:tmpl w:val="0234F888"/>
    <w:lvl w:ilvl="0" w:tplc="628ACC1E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84519D1"/>
    <w:multiLevelType w:val="multilevel"/>
    <w:tmpl w:val="31388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72" w:hanging="1800"/>
      </w:pPr>
      <w:rPr>
        <w:rFonts w:hint="default"/>
      </w:rPr>
    </w:lvl>
  </w:abstractNum>
  <w:abstractNum w:abstractNumId="34">
    <w:nsid w:val="5A803099"/>
    <w:multiLevelType w:val="hybridMultilevel"/>
    <w:tmpl w:val="1CB217EE"/>
    <w:lvl w:ilvl="0" w:tplc="4CC808C8">
      <w:start w:val="1"/>
      <w:numFmt w:val="bullet"/>
      <w:lvlText w:val="–"/>
      <w:lvlJc w:val="left"/>
      <w:pPr>
        <w:ind w:left="1512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5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>
    <w:nsid w:val="611E14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2B04994"/>
    <w:multiLevelType w:val="multilevel"/>
    <w:tmpl w:val="9B965998"/>
    <w:lvl w:ilvl="0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</w:lvl>
    <w:lvl w:ilvl="1">
      <w:start w:val="1"/>
      <w:numFmt w:val="lowerLetter"/>
      <w:pStyle w:val="2"/>
      <w:lvlText w:val="%2."/>
      <w:lvlJc w:val="left"/>
      <w:pPr>
        <w:tabs>
          <w:tab w:val="num" w:pos="5580"/>
        </w:tabs>
        <w:ind w:left="5580" w:hanging="360"/>
      </w:pPr>
    </w:lvl>
    <w:lvl w:ilvl="2">
      <w:start w:val="1"/>
      <w:numFmt w:val="lowerRoman"/>
      <w:pStyle w:val="a0"/>
      <w:lvlText w:val="%3."/>
      <w:lvlJc w:val="right"/>
      <w:pPr>
        <w:tabs>
          <w:tab w:val="num" w:pos="6300"/>
        </w:tabs>
        <w:ind w:left="6300" w:hanging="180"/>
      </w:pPr>
      <w:rPr>
        <w:color w:val="FFFFFF"/>
      </w:rPr>
    </w:lvl>
    <w:lvl w:ilvl="3">
      <w:start w:val="1"/>
      <w:numFmt w:val="decimal"/>
      <w:pStyle w:val="a1"/>
      <w:lvlText w:val="%4."/>
      <w:lvlJc w:val="left"/>
      <w:pPr>
        <w:tabs>
          <w:tab w:val="num" w:pos="7020"/>
        </w:tabs>
        <w:ind w:left="7020" w:hanging="360"/>
      </w:pPr>
    </w:lvl>
    <w:lvl w:ilvl="4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38">
    <w:nsid w:val="62DB2581"/>
    <w:multiLevelType w:val="multilevel"/>
    <w:tmpl w:val="E39A43E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9">
    <w:nsid w:val="652E70F4"/>
    <w:multiLevelType w:val="multilevel"/>
    <w:tmpl w:val="8FA055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669D7121"/>
    <w:multiLevelType w:val="multilevel"/>
    <w:tmpl w:val="9ACCF40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0DA343E"/>
    <w:multiLevelType w:val="hybridMultilevel"/>
    <w:tmpl w:val="E9CAA392"/>
    <w:lvl w:ilvl="0" w:tplc="B85C3F1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2161363"/>
    <w:multiLevelType w:val="hybridMultilevel"/>
    <w:tmpl w:val="626C2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3D5B7B"/>
    <w:multiLevelType w:val="multilevel"/>
    <w:tmpl w:val="93B2C0C2"/>
    <w:lvl w:ilvl="0">
      <w:start w:val="1"/>
      <w:numFmt w:val="decimal"/>
      <w:pStyle w:val="10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44">
    <w:nsid w:val="74B05509"/>
    <w:multiLevelType w:val="multilevel"/>
    <w:tmpl w:val="A42CBEB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45">
    <w:nsid w:val="7555192D"/>
    <w:multiLevelType w:val="multilevel"/>
    <w:tmpl w:val="222E99C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7861026"/>
    <w:multiLevelType w:val="hybridMultilevel"/>
    <w:tmpl w:val="B7A482F4"/>
    <w:lvl w:ilvl="0" w:tplc="D76CF3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792644D"/>
    <w:multiLevelType w:val="multilevel"/>
    <w:tmpl w:val="ECF8926C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7C267E1F"/>
    <w:multiLevelType w:val="multilevel"/>
    <w:tmpl w:val="5A6A29F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24"/>
  </w:num>
  <w:num w:numId="2">
    <w:abstractNumId w:val="35"/>
  </w:num>
  <w:num w:numId="3">
    <w:abstractNumId w:val="7"/>
  </w:num>
  <w:num w:numId="4">
    <w:abstractNumId w:val="37"/>
  </w:num>
  <w:num w:numId="5">
    <w:abstractNumId w:val="19"/>
  </w:num>
  <w:num w:numId="6">
    <w:abstractNumId w:val="27"/>
  </w:num>
  <w:num w:numId="7">
    <w:abstractNumId w:val="5"/>
  </w:num>
  <w:num w:numId="8">
    <w:abstractNumId w:val="21"/>
  </w:num>
  <w:num w:numId="9">
    <w:abstractNumId w:val="31"/>
  </w:num>
  <w:num w:numId="10">
    <w:abstractNumId w:val="26"/>
  </w:num>
  <w:num w:numId="11">
    <w:abstractNumId w:val="43"/>
  </w:num>
  <w:num w:numId="12">
    <w:abstractNumId w:val="12"/>
  </w:num>
  <w:num w:numId="13">
    <w:abstractNumId w:val="18"/>
  </w:num>
  <w:num w:numId="14">
    <w:abstractNumId w:val="47"/>
  </w:num>
  <w:num w:numId="15">
    <w:abstractNumId w:val="34"/>
  </w:num>
  <w:num w:numId="16">
    <w:abstractNumId w:val="14"/>
  </w:num>
  <w:num w:numId="17">
    <w:abstractNumId w:val="16"/>
  </w:num>
  <w:num w:numId="18">
    <w:abstractNumId w:val="46"/>
  </w:num>
  <w:num w:numId="19">
    <w:abstractNumId w:val="36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32"/>
  </w:num>
  <w:num w:numId="23">
    <w:abstractNumId w:val="13"/>
  </w:num>
  <w:num w:numId="24">
    <w:abstractNumId w:val="29"/>
  </w:num>
  <w:num w:numId="25">
    <w:abstractNumId w:val="39"/>
  </w:num>
  <w:num w:numId="26">
    <w:abstractNumId w:val="9"/>
  </w:num>
  <w:num w:numId="27">
    <w:abstractNumId w:val="23"/>
  </w:num>
  <w:num w:numId="28">
    <w:abstractNumId w:val="41"/>
  </w:num>
  <w:num w:numId="29">
    <w:abstractNumId w:val="8"/>
  </w:num>
  <w:num w:numId="30">
    <w:abstractNumId w:val="30"/>
  </w:num>
  <w:num w:numId="31">
    <w:abstractNumId w:val="48"/>
  </w:num>
  <w:num w:numId="32">
    <w:abstractNumId w:val="10"/>
  </w:num>
  <w:num w:numId="33">
    <w:abstractNumId w:val="15"/>
  </w:num>
  <w:num w:numId="34">
    <w:abstractNumId w:val="22"/>
  </w:num>
  <w:num w:numId="35">
    <w:abstractNumId w:val="40"/>
  </w:num>
  <w:num w:numId="36">
    <w:abstractNumId w:val="38"/>
  </w:num>
  <w:num w:numId="37">
    <w:abstractNumId w:val="45"/>
  </w:num>
  <w:num w:numId="38">
    <w:abstractNumId w:val="11"/>
  </w:num>
  <w:num w:numId="39">
    <w:abstractNumId w:val="33"/>
  </w:num>
  <w:num w:numId="40">
    <w:abstractNumId w:val="28"/>
  </w:num>
  <w:num w:numId="41">
    <w:abstractNumId w:val="17"/>
  </w:num>
  <w:num w:numId="42">
    <w:abstractNumId w:val="25"/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 w:numId="45">
    <w:abstractNumId w:val="6"/>
  </w:num>
  <w:num w:numId="46">
    <w:abstractNumId w:val="4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noPunctuationKerning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B5"/>
    <w:rsid w:val="00001EB6"/>
    <w:rsid w:val="00001FD9"/>
    <w:rsid w:val="000025D9"/>
    <w:rsid w:val="00002C05"/>
    <w:rsid w:val="00003E9B"/>
    <w:rsid w:val="00003FE7"/>
    <w:rsid w:val="0000496D"/>
    <w:rsid w:val="00004B99"/>
    <w:rsid w:val="00006F1F"/>
    <w:rsid w:val="00007CD6"/>
    <w:rsid w:val="0001084B"/>
    <w:rsid w:val="0001169B"/>
    <w:rsid w:val="00011A9D"/>
    <w:rsid w:val="00012DBD"/>
    <w:rsid w:val="00016448"/>
    <w:rsid w:val="00016A09"/>
    <w:rsid w:val="0002055A"/>
    <w:rsid w:val="00022043"/>
    <w:rsid w:val="00024022"/>
    <w:rsid w:val="0002474B"/>
    <w:rsid w:val="000252C1"/>
    <w:rsid w:val="0002578C"/>
    <w:rsid w:val="00026168"/>
    <w:rsid w:val="000261EB"/>
    <w:rsid w:val="00026341"/>
    <w:rsid w:val="00026BCE"/>
    <w:rsid w:val="000271DF"/>
    <w:rsid w:val="000321BC"/>
    <w:rsid w:val="000329F8"/>
    <w:rsid w:val="00035D04"/>
    <w:rsid w:val="000406A5"/>
    <w:rsid w:val="00042005"/>
    <w:rsid w:val="000455C5"/>
    <w:rsid w:val="00045C88"/>
    <w:rsid w:val="0004627C"/>
    <w:rsid w:val="00047069"/>
    <w:rsid w:val="00047A79"/>
    <w:rsid w:val="00047AED"/>
    <w:rsid w:val="00052694"/>
    <w:rsid w:val="0005389F"/>
    <w:rsid w:val="000548B2"/>
    <w:rsid w:val="0005596D"/>
    <w:rsid w:val="00060703"/>
    <w:rsid w:val="000638D8"/>
    <w:rsid w:val="00063B4F"/>
    <w:rsid w:val="0006742A"/>
    <w:rsid w:val="0006768C"/>
    <w:rsid w:val="00071530"/>
    <w:rsid w:val="000729F4"/>
    <w:rsid w:val="00073237"/>
    <w:rsid w:val="00073A75"/>
    <w:rsid w:val="000749BA"/>
    <w:rsid w:val="00075F7F"/>
    <w:rsid w:val="00076ACA"/>
    <w:rsid w:val="000801C0"/>
    <w:rsid w:val="00080735"/>
    <w:rsid w:val="000814D1"/>
    <w:rsid w:val="00083746"/>
    <w:rsid w:val="00083981"/>
    <w:rsid w:val="000847B5"/>
    <w:rsid w:val="00087589"/>
    <w:rsid w:val="00092534"/>
    <w:rsid w:val="00094CD4"/>
    <w:rsid w:val="000A122A"/>
    <w:rsid w:val="000A5C55"/>
    <w:rsid w:val="000A5D98"/>
    <w:rsid w:val="000A6380"/>
    <w:rsid w:val="000A76CD"/>
    <w:rsid w:val="000B0B69"/>
    <w:rsid w:val="000B24D5"/>
    <w:rsid w:val="000B296E"/>
    <w:rsid w:val="000B37F2"/>
    <w:rsid w:val="000B58CC"/>
    <w:rsid w:val="000B5B35"/>
    <w:rsid w:val="000B65F6"/>
    <w:rsid w:val="000B7784"/>
    <w:rsid w:val="000B794A"/>
    <w:rsid w:val="000B7EF1"/>
    <w:rsid w:val="000C0EEE"/>
    <w:rsid w:val="000C1457"/>
    <w:rsid w:val="000C1B82"/>
    <w:rsid w:val="000C2494"/>
    <w:rsid w:val="000C2E49"/>
    <w:rsid w:val="000C31B0"/>
    <w:rsid w:val="000C336E"/>
    <w:rsid w:val="000C419A"/>
    <w:rsid w:val="000C5248"/>
    <w:rsid w:val="000C657F"/>
    <w:rsid w:val="000C6CEA"/>
    <w:rsid w:val="000C79CE"/>
    <w:rsid w:val="000D212D"/>
    <w:rsid w:val="000D2165"/>
    <w:rsid w:val="000D2E69"/>
    <w:rsid w:val="000D41B0"/>
    <w:rsid w:val="000D4887"/>
    <w:rsid w:val="000D55B5"/>
    <w:rsid w:val="000D5FDF"/>
    <w:rsid w:val="000D7780"/>
    <w:rsid w:val="000E190F"/>
    <w:rsid w:val="000E541F"/>
    <w:rsid w:val="000E5473"/>
    <w:rsid w:val="000E6975"/>
    <w:rsid w:val="000E7B38"/>
    <w:rsid w:val="000F030F"/>
    <w:rsid w:val="000F210D"/>
    <w:rsid w:val="000F321C"/>
    <w:rsid w:val="000F4315"/>
    <w:rsid w:val="000F78DA"/>
    <w:rsid w:val="0010058C"/>
    <w:rsid w:val="001009E1"/>
    <w:rsid w:val="00100AF7"/>
    <w:rsid w:val="001015EB"/>
    <w:rsid w:val="0010305B"/>
    <w:rsid w:val="00103C0F"/>
    <w:rsid w:val="00103F31"/>
    <w:rsid w:val="00104F51"/>
    <w:rsid w:val="00107A8B"/>
    <w:rsid w:val="001103CA"/>
    <w:rsid w:val="00111197"/>
    <w:rsid w:val="001116BB"/>
    <w:rsid w:val="00112EEB"/>
    <w:rsid w:val="001149AA"/>
    <w:rsid w:val="00114B69"/>
    <w:rsid w:val="00115EF8"/>
    <w:rsid w:val="001167DB"/>
    <w:rsid w:val="00120141"/>
    <w:rsid w:val="00120559"/>
    <w:rsid w:val="00120868"/>
    <w:rsid w:val="0012278D"/>
    <w:rsid w:val="00123CC8"/>
    <w:rsid w:val="00124F0F"/>
    <w:rsid w:val="00125285"/>
    <w:rsid w:val="001277A6"/>
    <w:rsid w:val="0013028C"/>
    <w:rsid w:val="001303CE"/>
    <w:rsid w:val="001334D8"/>
    <w:rsid w:val="00137262"/>
    <w:rsid w:val="00137A15"/>
    <w:rsid w:val="00137BC6"/>
    <w:rsid w:val="00140A8B"/>
    <w:rsid w:val="00140FE0"/>
    <w:rsid w:val="00141599"/>
    <w:rsid w:val="00141BF2"/>
    <w:rsid w:val="001420BF"/>
    <w:rsid w:val="00144554"/>
    <w:rsid w:val="00144703"/>
    <w:rsid w:val="00144837"/>
    <w:rsid w:val="0014489C"/>
    <w:rsid w:val="00144DE1"/>
    <w:rsid w:val="00145191"/>
    <w:rsid w:val="0014615A"/>
    <w:rsid w:val="00150C64"/>
    <w:rsid w:val="00151365"/>
    <w:rsid w:val="00152626"/>
    <w:rsid w:val="00153516"/>
    <w:rsid w:val="001546CF"/>
    <w:rsid w:val="00154E1C"/>
    <w:rsid w:val="0015527D"/>
    <w:rsid w:val="001552CA"/>
    <w:rsid w:val="00155737"/>
    <w:rsid w:val="00155C5C"/>
    <w:rsid w:val="00156A7A"/>
    <w:rsid w:val="00157E06"/>
    <w:rsid w:val="00160651"/>
    <w:rsid w:val="00160A74"/>
    <w:rsid w:val="00161336"/>
    <w:rsid w:val="00161982"/>
    <w:rsid w:val="00161E3E"/>
    <w:rsid w:val="001630FF"/>
    <w:rsid w:val="00163FD4"/>
    <w:rsid w:val="001656C5"/>
    <w:rsid w:val="00165888"/>
    <w:rsid w:val="00165913"/>
    <w:rsid w:val="00170746"/>
    <w:rsid w:val="001708FD"/>
    <w:rsid w:val="00173ECE"/>
    <w:rsid w:val="0017505A"/>
    <w:rsid w:val="00175AC9"/>
    <w:rsid w:val="00176A29"/>
    <w:rsid w:val="001803EF"/>
    <w:rsid w:val="00181623"/>
    <w:rsid w:val="00182C37"/>
    <w:rsid w:val="00182C4B"/>
    <w:rsid w:val="0018378C"/>
    <w:rsid w:val="00186D2E"/>
    <w:rsid w:val="001876C2"/>
    <w:rsid w:val="0019157E"/>
    <w:rsid w:val="00192E39"/>
    <w:rsid w:val="001935BB"/>
    <w:rsid w:val="00194832"/>
    <w:rsid w:val="00194C1E"/>
    <w:rsid w:val="00194C52"/>
    <w:rsid w:val="00195763"/>
    <w:rsid w:val="00195ED3"/>
    <w:rsid w:val="001967E5"/>
    <w:rsid w:val="00197246"/>
    <w:rsid w:val="0019798C"/>
    <w:rsid w:val="001A2416"/>
    <w:rsid w:val="001A30E1"/>
    <w:rsid w:val="001A43C5"/>
    <w:rsid w:val="001A494F"/>
    <w:rsid w:val="001A4A2C"/>
    <w:rsid w:val="001A5DCD"/>
    <w:rsid w:val="001A6DEF"/>
    <w:rsid w:val="001A6E56"/>
    <w:rsid w:val="001B07CB"/>
    <w:rsid w:val="001B2138"/>
    <w:rsid w:val="001B21BE"/>
    <w:rsid w:val="001B21C7"/>
    <w:rsid w:val="001B3162"/>
    <w:rsid w:val="001B44F6"/>
    <w:rsid w:val="001B5894"/>
    <w:rsid w:val="001B74A4"/>
    <w:rsid w:val="001C126B"/>
    <w:rsid w:val="001D04AA"/>
    <w:rsid w:val="001D39D6"/>
    <w:rsid w:val="001D3BC0"/>
    <w:rsid w:val="001D4130"/>
    <w:rsid w:val="001D536E"/>
    <w:rsid w:val="001D592B"/>
    <w:rsid w:val="001E0C47"/>
    <w:rsid w:val="001E1D42"/>
    <w:rsid w:val="001E2F43"/>
    <w:rsid w:val="001E3A6B"/>
    <w:rsid w:val="001E3CFE"/>
    <w:rsid w:val="001E5837"/>
    <w:rsid w:val="001E6AB6"/>
    <w:rsid w:val="001E7A32"/>
    <w:rsid w:val="001E7F15"/>
    <w:rsid w:val="001F0339"/>
    <w:rsid w:val="001F1258"/>
    <w:rsid w:val="001F28DA"/>
    <w:rsid w:val="001F41B8"/>
    <w:rsid w:val="001F4407"/>
    <w:rsid w:val="001F5D52"/>
    <w:rsid w:val="001F645D"/>
    <w:rsid w:val="00200481"/>
    <w:rsid w:val="002015AB"/>
    <w:rsid w:val="002015BE"/>
    <w:rsid w:val="00201E56"/>
    <w:rsid w:val="0020213D"/>
    <w:rsid w:val="002023DE"/>
    <w:rsid w:val="00202A6A"/>
    <w:rsid w:val="00203270"/>
    <w:rsid w:val="00204B10"/>
    <w:rsid w:val="00205317"/>
    <w:rsid w:val="0020628F"/>
    <w:rsid w:val="002072DB"/>
    <w:rsid w:val="0021240B"/>
    <w:rsid w:val="00212836"/>
    <w:rsid w:val="00213447"/>
    <w:rsid w:val="00213F76"/>
    <w:rsid w:val="00214318"/>
    <w:rsid w:val="00215E4B"/>
    <w:rsid w:val="002162A2"/>
    <w:rsid w:val="002162E3"/>
    <w:rsid w:val="0021669E"/>
    <w:rsid w:val="00216806"/>
    <w:rsid w:val="0021788C"/>
    <w:rsid w:val="00220E63"/>
    <w:rsid w:val="00220FA6"/>
    <w:rsid w:val="0022298B"/>
    <w:rsid w:val="00224879"/>
    <w:rsid w:val="00224C6A"/>
    <w:rsid w:val="0022508B"/>
    <w:rsid w:val="00225AA7"/>
    <w:rsid w:val="00226246"/>
    <w:rsid w:val="002278ED"/>
    <w:rsid w:val="00227A7F"/>
    <w:rsid w:val="002324D8"/>
    <w:rsid w:val="00233E78"/>
    <w:rsid w:val="00234C89"/>
    <w:rsid w:val="00236A97"/>
    <w:rsid w:val="0023733C"/>
    <w:rsid w:val="00237F7F"/>
    <w:rsid w:val="0024027A"/>
    <w:rsid w:val="00240D11"/>
    <w:rsid w:val="00240FA5"/>
    <w:rsid w:val="0024156D"/>
    <w:rsid w:val="002418B9"/>
    <w:rsid w:val="002418CE"/>
    <w:rsid w:val="002426AB"/>
    <w:rsid w:val="00242C06"/>
    <w:rsid w:val="00243758"/>
    <w:rsid w:val="00243FA2"/>
    <w:rsid w:val="00244182"/>
    <w:rsid w:val="002442C3"/>
    <w:rsid w:val="002456F1"/>
    <w:rsid w:val="00245910"/>
    <w:rsid w:val="00246EB0"/>
    <w:rsid w:val="0024704D"/>
    <w:rsid w:val="00247B46"/>
    <w:rsid w:val="00247F1D"/>
    <w:rsid w:val="00250864"/>
    <w:rsid w:val="00250DC8"/>
    <w:rsid w:val="00252B69"/>
    <w:rsid w:val="00252E69"/>
    <w:rsid w:val="002544FB"/>
    <w:rsid w:val="00254829"/>
    <w:rsid w:val="002548DA"/>
    <w:rsid w:val="00254AB1"/>
    <w:rsid w:val="00255D03"/>
    <w:rsid w:val="0025612F"/>
    <w:rsid w:val="002563BD"/>
    <w:rsid w:val="00257DB2"/>
    <w:rsid w:val="00262278"/>
    <w:rsid w:val="00262C7B"/>
    <w:rsid w:val="00266F2D"/>
    <w:rsid w:val="00271F97"/>
    <w:rsid w:val="002740EC"/>
    <w:rsid w:val="00276584"/>
    <w:rsid w:val="00276EA6"/>
    <w:rsid w:val="002772E1"/>
    <w:rsid w:val="0028011E"/>
    <w:rsid w:val="002807D1"/>
    <w:rsid w:val="002809CE"/>
    <w:rsid w:val="0028229C"/>
    <w:rsid w:val="00283393"/>
    <w:rsid w:val="002838C5"/>
    <w:rsid w:val="00285630"/>
    <w:rsid w:val="002859DE"/>
    <w:rsid w:val="00285C18"/>
    <w:rsid w:val="00286C73"/>
    <w:rsid w:val="00290054"/>
    <w:rsid w:val="0029173B"/>
    <w:rsid w:val="00291DC9"/>
    <w:rsid w:val="00292722"/>
    <w:rsid w:val="00292B08"/>
    <w:rsid w:val="00293D77"/>
    <w:rsid w:val="0029510E"/>
    <w:rsid w:val="002955F4"/>
    <w:rsid w:val="002962BE"/>
    <w:rsid w:val="00297D20"/>
    <w:rsid w:val="002A608F"/>
    <w:rsid w:val="002A736C"/>
    <w:rsid w:val="002B0510"/>
    <w:rsid w:val="002B1C4C"/>
    <w:rsid w:val="002B2097"/>
    <w:rsid w:val="002B36EB"/>
    <w:rsid w:val="002B6423"/>
    <w:rsid w:val="002B7354"/>
    <w:rsid w:val="002C03E0"/>
    <w:rsid w:val="002C1AF3"/>
    <w:rsid w:val="002C294A"/>
    <w:rsid w:val="002C3686"/>
    <w:rsid w:val="002C3A37"/>
    <w:rsid w:val="002C541E"/>
    <w:rsid w:val="002C648E"/>
    <w:rsid w:val="002C66F5"/>
    <w:rsid w:val="002C6861"/>
    <w:rsid w:val="002C6F73"/>
    <w:rsid w:val="002C713D"/>
    <w:rsid w:val="002C79C8"/>
    <w:rsid w:val="002D2C27"/>
    <w:rsid w:val="002D39D5"/>
    <w:rsid w:val="002D5411"/>
    <w:rsid w:val="002D7188"/>
    <w:rsid w:val="002E07AC"/>
    <w:rsid w:val="002E1014"/>
    <w:rsid w:val="002E150B"/>
    <w:rsid w:val="002E1E65"/>
    <w:rsid w:val="002E1F9A"/>
    <w:rsid w:val="002E35EF"/>
    <w:rsid w:val="002E4391"/>
    <w:rsid w:val="002E4BD8"/>
    <w:rsid w:val="002E4E0A"/>
    <w:rsid w:val="002E5C33"/>
    <w:rsid w:val="002E6B91"/>
    <w:rsid w:val="002E6E4F"/>
    <w:rsid w:val="002E73AD"/>
    <w:rsid w:val="002F070E"/>
    <w:rsid w:val="002F0A86"/>
    <w:rsid w:val="002F23D7"/>
    <w:rsid w:val="002F263E"/>
    <w:rsid w:val="002F2679"/>
    <w:rsid w:val="002F37EA"/>
    <w:rsid w:val="002F53C2"/>
    <w:rsid w:val="002F7BD5"/>
    <w:rsid w:val="002F7E3B"/>
    <w:rsid w:val="00301B75"/>
    <w:rsid w:val="00301D4E"/>
    <w:rsid w:val="00302319"/>
    <w:rsid w:val="003024BC"/>
    <w:rsid w:val="003052A4"/>
    <w:rsid w:val="00307B5D"/>
    <w:rsid w:val="00307F47"/>
    <w:rsid w:val="003115DF"/>
    <w:rsid w:val="0031169C"/>
    <w:rsid w:val="0031462F"/>
    <w:rsid w:val="00315333"/>
    <w:rsid w:val="00316474"/>
    <w:rsid w:val="003165EA"/>
    <w:rsid w:val="00316BC3"/>
    <w:rsid w:val="003210FF"/>
    <w:rsid w:val="003224E8"/>
    <w:rsid w:val="0032316F"/>
    <w:rsid w:val="00325E17"/>
    <w:rsid w:val="003262DF"/>
    <w:rsid w:val="00327B1F"/>
    <w:rsid w:val="00327CFA"/>
    <w:rsid w:val="003306A6"/>
    <w:rsid w:val="003312C4"/>
    <w:rsid w:val="00331A47"/>
    <w:rsid w:val="00331B85"/>
    <w:rsid w:val="00331C94"/>
    <w:rsid w:val="00335E2A"/>
    <w:rsid w:val="0033752C"/>
    <w:rsid w:val="00343828"/>
    <w:rsid w:val="00343938"/>
    <w:rsid w:val="003441EB"/>
    <w:rsid w:val="0034426C"/>
    <w:rsid w:val="003445CE"/>
    <w:rsid w:val="00344E83"/>
    <w:rsid w:val="0034552E"/>
    <w:rsid w:val="00345E61"/>
    <w:rsid w:val="00345EC2"/>
    <w:rsid w:val="00346C29"/>
    <w:rsid w:val="0034742B"/>
    <w:rsid w:val="00347555"/>
    <w:rsid w:val="00347637"/>
    <w:rsid w:val="00347F35"/>
    <w:rsid w:val="00354C63"/>
    <w:rsid w:val="00354D33"/>
    <w:rsid w:val="0035643D"/>
    <w:rsid w:val="00360685"/>
    <w:rsid w:val="0036104C"/>
    <w:rsid w:val="00361796"/>
    <w:rsid w:val="00362E95"/>
    <w:rsid w:val="00363DDB"/>
    <w:rsid w:val="00364C94"/>
    <w:rsid w:val="00364D46"/>
    <w:rsid w:val="00365A39"/>
    <w:rsid w:val="003662F9"/>
    <w:rsid w:val="003709EF"/>
    <w:rsid w:val="003712F4"/>
    <w:rsid w:val="00372912"/>
    <w:rsid w:val="00374A46"/>
    <w:rsid w:val="00375C9B"/>
    <w:rsid w:val="00381EC1"/>
    <w:rsid w:val="00382B20"/>
    <w:rsid w:val="00383FFF"/>
    <w:rsid w:val="003840AC"/>
    <w:rsid w:val="00385BC9"/>
    <w:rsid w:val="0038621A"/>
    <w:rsid w:val="00386326"/>
    <w:rsid w:val="003924DC"/>
    <w:rsid w:val="003944B7"/>
    <w:rsid w:val="0039616C"/>
    <w:rsid w:val="003A0C77"/>
    <w:rsid w:val="003A2378"/>
    <w:rsid w:val="003A25A1"/>
    <w:rsid w:val="003A38EB"/>
    <w:rsid w:val="003A3AE3"/>
    <w:rsid w:val="003A49B3"/>
    <w:rsid w:val="003A4C3D"/>
    <w:rsid w:val="003A611C"/>
    <w:rsid w:val="003A7442"/>
    <w:rsid w:val="003A789D"/>
    <w:rsid w:val="003A7FC9"/>
    <w:rsid w:val="003B0C62"/>
    <w:rsid w:val="003B0C9F"/>
    <w:rsid w:val="003B1121"/>
    <w:rsid w:val="003B305A"/>
    <w:rsid w:val="003B3C48"/>
    <w:rsid w:val="003B643D"/>
    <w:rsid w:val="003B707D"/>
    <w:rsid w:val="003B7451"/>
    <w:rsid w:val="003C54A6"/>
    <w:rsid w:val="003C55E0"/>
    <w:rsid w:val="003C6DC4"/>
    <w:rsid w:val="003D0ACB"/>
    <w:rsid w:val="003D126C"/>
    <w:rsid w:val="003D16BC"/>
    <w:rsid w:val="003D2450"/>
    <w:rsid w:val="003D5878"/>
    <w:rsid w:val="003D6761"/>
    <w:rsid w:val="003E1214"/>
    <w:rsid w:val="003E23F3"/>
    <w:rsid w:val="003E35F4"/>
    <w:rsid w:val="003E5604"/>
    <w:rsid w:val="003E7CE4"/>
    <w:rsid w:val="003F021C"/>
    <w:rsid w:val="003F1B71"/>
    <w:rsid w:val="003F268C"/>
    <w:rsid w:val="003F35A9"/>
    <w:rsid w:val="003F3FA1"/>
    <w:rsid w:val="003F4375"/>
    <w:rsid w:val="003F5EC8"/>
    <w:rsid w:val="003F68E9"/>
    <w:rsid w:val="004028B2"/>
    <w:rsid w:val="00402ACC"/>
    <w:rsid w:val="0040472E"/>
    <w:rsid w:val="00411B55"/>
    <w:rsid w:val="00412529"/>
    <w:rsid w:val="00414BCD"/>
    <w:rsid w:val="004167F6"/>
    <w:rsid w:val="00417128"/>
    <w:rsid w:val="0042015F"/>
    <w:rsid w:val="00420B48"/>
    <w:rsid w:val="00420D26"/>
    <w:rsid w:val="004213E0"/>
    <w:rsid w:val="00421946"/>
    <w:rsid w:val="00422820"/>
    <w:rsid w:val="00423233"/>
    <w:rsid w:val="004264B9"/>
    <w:rsid w:val="004278C7"/>
    <w:rsid w:val="00430310"/>
    <w:rsid w:val="00430CA0"/>
    <w:rsid w:val="00431FF0"/>
    <w:rsid w:val="004321CC"/>
    <w:rsid w:val="00432F97"/>
    <w:rsid w:val="00435195"/>
    <w:rsid w:val="00435508"/>
    <w:rsid w:val="004356C2"/>
    <w:rsid w:val="004360AF"/>
    <w:rsid w:val="004361FC"/>
    <w:rsid w:val="00436B10"/>
    <w:rsid w:val="00440A10"/>
    <w:rsid w:val="00440E87"/>
    <w:rsid w:val="00442214"/>
    <w:rsid w:val="00444567"/>
    <w:rsid w:val="004449BA"/>
    <w:rsid w:val="00445017"/>
    <w:rsid w:val="00445B9B"/>
    <w:rsid w:val="00446D40"/>
    <w:rsid w:val="00447C9F"/>
    <w:rsid w:val="00450789"/>
    <w:rsid w:val="00450AA1"/>
    <w:rsid w:val="00450D60"/>
    <w:rsid w:val="00450DCD"/>
    <w:rsid w:val="004517EF"/>
    <w:rsid w:val="0045184C"/>
    <w:rsid w:val="00453176"/>
    <w:rsid w:val="00453EAF"/>
    <w:rsid w:val="00455304"/>
    <w:rsid w:val="00456933"/>
    <w:rsid w:val="00457FBA"/>
    <w:rsid w:val="00460F75"/>
    <w:rsid w:val="00462D52"/>
    <w:rsid w:val="004630A4"/>
    <w:rsid w:val="00463411"/>
    <w:rsid w:val="00464457"/>
    <w:rsid w:val="004665EF"/>
    <w:rsid w:val="00470549"/>
    <w:rsid w:val="004709AF"/>
    <w:rsid w:val="004733D3"/>
    <w:rsid w:val="00474089"/>
    <w:rsid w:val="0047528C"/>
    <w:rsid w:val="004759E7"/>
    <w:rsid w:val="004768B4"/>
    <w:rsid w:val="00480E1A"/>
    <w:rsid w:val="0048128D"/>
    <w:rsid w:val="0048371B"/>
    <w:rsid w:val="00485140"/>
    <w:rsid w:val="00486A1F"/>
    <w:rsid w:val="0048705A"/>
    <w:rsid w:val="0049030A"/>
    <w:rsid w:val="00490BA1"/>
    <w:rsid w:val="00491BC1"/>
    <w:rsid w:val="00491EEC"/>
    <w:rsid w:val="004920AE"/>
    <w:rsid w:val="00492DD9"/>
    <w:rsid w:val="0049552D"/>
    <w:rsid w:val="004A014A"/>
    <w:rsid w:val="004A090A"/>
    <w:rsid w:val="004A0A4F"/>
    <w:rsid w:val="004A23C8"/>
    <w:rsid w:val="004A3EBA"/>
    <w:rsid w:val="004A5181"/>
    <w:rsid w:val="004A5450"/>
    <w:rsid w:val="004A612D"/>
    <w:rsid w:val="004B04A9"/>
    <w:rsid w:val="004B1982"/>
    <w:rsid w:val="004B3F03"/>
    <w:rsid w:val="004B4760"/>
    <w:rsid w:val="004B4A1A"/>
    <w:rsid w:val="004B5888"/>
    <w:rsid w:val="004B612B"/>
    <w:rsid w:val="004B6820"/>
    <w:rsid w:val="004B6C82"/>
    <w:rsid w:val="004C0B44"/>
    <w:rsid w:val="004C0EC6"/>
    <w:rsid w:val="004C1A10"/>
    <w:rsid w:val="004C2DD4"/>
    <w:rsid w:val="004C2DF4"/>
    <w:rsid w:val="004C3202"/>
    <w:rsid w:val="004C35FA"/>
    <w:rsid w:val="004C40D8"/>
    <w:rsid w:val="004C42D8"/>
    <w:rsid w:val="004C49DE"/>
    <w:rsid w:val="004C5BD6"/>
    <w:rsid w:val="004C76E7"/>
    <w:rsid w:val="004D0769"/>
    <w:rsid w:val="004D08BF"/>
    <w:rsid w:val="004D445E"/>
    <w:rsid w:val="004D6729"/>
    <w:rsid w:val="004D761D"/>
    <w:rsid w:val="004E07CA"/>
    <w:rsid w:val="004E2A81"/>
    <w:rsid w:val="004E3F3F"/>
    <w:rsid w:val="004E445E"/>
    <w:rsid w:val="004E4840"/>
    <w:rsid w:val="004E5ABD"/>
    <w:rsid w:val="004E65F3"/>
    <w:rsid w:val="004E6822"/>
    <w:rsid w:val="004F2727"/>
    <w:rsid w:val="004F29DA"/>
    <w:rsid w:val="004F35A7"/>
    <w:rsid w:val="004F3D7C"/>
    <w:rsid w:val="004F6104"/>
    <w:rsid w:val="004F6F3E"/>
    <w:rsid w:val="004F7AFB"/>
    <w:rsid w:val="00500B79"/>
    <w:rsid w:val="00500EA8"/>
    <w:rsid w:val="00501AB3"/>
    <w:rsid w:val="005052BE"/>
    <w:rsid w:val="00505580"/>
    <w:rsid w:val="0050588F"/>
    <w:rsid w:val="00506190"/>
    <w:rsid w:val="00507F7B"/>
    <w:rsid w:val="005110B1"/>
    <w:rsid w:val="00513CA7"/>
    <w:rsid w:val="00514750"/>
    <w:rsid w:val="00514FC6"/>
    <w:rsid w:val="00515EA9"/>
    <w:rsid w:val="00517F20"/>
    <w:rsid w:val="0052246F"/>
    <w:rsid w:val="005224CD"/>
    <w:rsid w:val="00523200"/>
    <w:rsid w:val="00524859"/>
    <w:rsid w:val="00524E87"/>
    <w:rsid w:val="0052658A"/>
    <w:rsid w:val="00526D24"/>
    <w:rsid w:val="00527B50"/>
    <w:rsid w:val="005320A1"/>
    <w:rsid w:val="0053263E"/>
    <w:rsid w:val="00532D4A"/>
    <w:rsid w:val="00534E37"/>
    <w:rsid w:val="0053507B"/>
    <w:rsid w:val="0053559E"/>
    <w:rsid w:val="00537880"/>
    <w:rsid w:val="00540FA3"/>
    <w:rsid w:val="00542385"/>
    <w:rsid w:val="00542AC7"/>
    <w:rsid w:val="0054321A"/>
    <w:rsid w:val="00546A5A"/>
    <w:rsid w:val="00551042"/>
    <w:rsid w:val="00552773"/>
    <w:rsid w:val="00552D24"/>
    <w:rsid w:val="00553C84"/>
    <w:rsid w:val="00555601"/>
    <w:rsid w:val="00556BCF"/>
    <w:rsid w:val="0056185A"/>
    <w:rsid w:val="00562D9C"/>
    <w:rsid w:val="00566328"/>
    <w:rsid w:val="005666E1"/>
    <w:rsid w:val="00572199"/>
    <w:rsid w:val="00572D39"/>
    <w:rsid w:val="00575069"/>
    <w:rsid w:val="005757A7"/>
    <w:rsid w:val="005762A6"/>
    <w:rsid w:val="00577B6C"/>
    <w:rsid w:val="00580F5F"/>
    <w:rsid w:val="00581B84"/>
    <w:rsid w:val="00582367"/>
    <w:rsid w:val="005835F4"/>
    <w:rsid w:val="00584A64"/>
    <w:rsid w:val="00584E03"/>
    <w:rsid w:val="00585449"/>
    <w:rsid w:val="005856F9"/>
    <w:rsid w:val="00586188"/>
    <w:rsid w:val="00586339"/>
    <w:rsid w:val="00587BFA"/>
    <w:rsid w:val="00591928"/>
    <w:rsid w:val="005955C6"/>
    <w:rsid w:val="005973A7"/>
    <w:rsid w:val="005A0136"/>
    <w:rsid w:val="005A0783"/>
    <w:rsid w:val="005A55E9"/>
    <w:rsid w:val="005A5B82"/>
    <w:rsid w:val="005A5D1E"/>
    <w:rsid w:val="005A6042"/>
    <w:rsid w:val="005A6E66"/>
    <w:rsid w:val="005A6FEB"/>
    <w:rsid w:val="005B1576"/>
    <w:rsid w:val="005B2D71"/>
    <w:rsid w:val="005B3125"/>
    <w:rsid w:val="005B3D00"/>
    <w:rsid w:val="005B40F3"/>
    <w:rsid w:val="005B4366"/>
    <w:rsid w:val="005B59EB"/>
    <w:rsid w:val="005B5FCC"/>
    <w:rsid w:val="005C180B"/>
    <w:rsid w:val="005C2791"/>
    <w:rsid w:val="005C4E10"/>
    <w:rsid w:val="005C644C"/>
    <w:rsid w:val="005C6545"/>
    <w:rsid w:val="005C7320"/>
    <w:rsid w:val="005C7593"/>
    <w:rsid w:val="005D205B"/>
    <w:rsid w:val="005D3347"/>
    <w:rsid w:val="005D354A"/>
    <w:rsid w:val="005D5204"/>
    <w:rsid w:val="005D5C75"/>
    <w:rsid w:val="005D663B"/>
    <w:rsid w:val="005E03CA"/>
    <w:rsid w:val="005E0476"/>
    <w:rsid w:val="005E048B"/>
    <w:rsid w:val="005E130C"/>
    <w:rsid w:val="005E1EAB"/>
    <w:rsid w:val="005E29B7"/>
    <w:rsid w:val="005E3481"/>
    <w:rsid w:val="005E3E6D"/>
    <w:rsid w:val="005E4444"/>
    <w:rsid w:val="005E4665"/>
    <w:rsid w:val="005E4E7B"/>
    <w:rsid w:val="005E64EC"/>
    <w:rsid w:val="005E6B2F"/>
    <w:rsid w:val="005E723D"/>
    <w:rsid w:val="005F05CA"/>
    <w:rsid w:val="005F468D"/>
    <w:rsid w:val="0060000E"/>
    <w:rsid w:val="006022DC"/>
    <w:rsid w:val="006035CD"/>
    <w:rsid w:val="00604B88"/>
    <w:rsid w:val="00605A5B"/>
    <w:rsid w:val="00606311"/>
    <w:rsid w:val="006071C6"/>
    <w:rsid w:val="0060799B"/>
    <w:rsid w:val="006103DF"/>
    <w:rsid w:val="00610846"/>
    <w:rsid w:val="0061447F"/>
    <w:rsid w:val="006149B8"/>
    <w:rsid w:val="0061702F"/>
    <w:rsid w:val="006204A3"/>
    <w:rsid w:val="00623434"/>
    <w:rsid w:val="00624D7C"/>
    <w:rsid w:val="00625445"/>
    <w:rsid w:val="006259FC"/>
    <w:rsid w:val="00626E6B"/>
    <w:rsid w:val="006272B2"/>
    <w:rsid w:val="00631770"/>
    <w:rsid w:val="0063353A"/>
    <w:rsid w:val="00633DCB"/>
    <w:rsid w:val="0063460C"/>
    <w:rsid w:val="00634B0B"/>
    <w:rsid w:val="0063566B"/>
    <w:rsid w:val="00636700"/>
    <w:rsid w:val="00636730"/>
    <w:rsid w:val="006403DF"/>
    <w:rsid w:val="00640BA1"/>
    <w:rsid w:val="00643DC5"/>
    <w:rsid w:val="00644808"/>
    <w:rsid w:val="00644BC2"/>
    <w:rsid w:val="00646C3D"/>
    <w:rsid w:val="00646D7B"/>
    <w:rsid w:val="006479C0"/>
    <w:rsid w:val="00647C51"/>
    <w:rsid w:val="0065004F"/>
    <w:rsid w:val="00650524"/>
    <w:rsid w:val="006512AB"/>
    <w:rsid w:val="00652386"/>
    <w:rsid w:val="0065510F"/>
    <w:rsid w:val="006552A2"/>
    <w:rsid w:val="00657187"/>
    <w:rsid w:val="00657271"/>
    <w:rsid w:val="006579A5"/>
    <w:rsid w:val="00660DBA"/>
    <w:rsid w:val="0066218E"/>
    <w:rsid w:val="00662921"/>
    <w:rsid w:val="00664A31"/>
    <w:rsid w:val="006656E1"/>
    <w:rsid w:val="0066634C"/>
    <w:rsid w:val="006734B3"/>
    <w:rsid w:val="00674477"/>
    <w:rsid w:val="00674F65"/>
    <w:rsid w:val="0067528E"/>
    <w:rsid w:val="00675BBC"/>
    <w:rsid w:val="0068207C"/>
    <w:rsid w:val="0068214A"/>
    <w:rsid w:val="00682830"/>
    <w:rsid w:val="006828D3"/>
    <w:rsid w:val="0068443E"/>
    <w:rsid w:val="00686730"/>
    <w:rsid w:val="00686759"/>
    <w:rsid w:val="00686EED"/>
    <w:rsid w:val="00690AED"/>
    <w:rsid w:val="00692014"/>
    <w:rsid w:val="00693991"/>
    <w:rsid w:val="00694410"/>
    <w:rsid w:val="006A1E93"/>
    <w:rsid w:val="006A29A3"/>
    <w:rsid w:val="006A2C43"/>
    <w:rsid w:val="006A315E"/>
    <w:rsid w:val="006A3651"/>
    <w:rsid w:val="006A6EB4"/>
    <w:rsid w:val="006A7CA4"/>
    <w:rsid w:val="006B145A"/>
    <w:rsid w:val="006B1675"/>
    <w:rsid w:val="006B2C6F"/>
    <w:rsid w:val="006B30BF"/>
    <w:rsid w:val="006B4BA6"/>
    <w:rsid w:val="006B51BD"/>
    <w:rsid w:val="006B53C2"/>
    <w:rsid w:val="006B6373"/>
    <w:rsid w:val="006B6579"/>
    <w:rsid w:val="006B6FE5"/>
    <w:rsid w:val="006B71B5"/>
    <w:rsid w:val="006B7258"/>
    <w:rsid w:val="006B7860"/>
    <w:rsid w:val="006C05D3"/>
    <w:rsid w:val="006C2DA8"/>
    <w:rsid w:val="006C5E5F"/>
    <w:rsid w:val="006C6C17"/>
    <w:rsid w:val="006C70A4"/>
    <w:rsid w:val="006C7B50"/>
    <w:rsid w:val="006D1470"/>
    <w:rsid w:val="006D179F"/>
    <w:rsid w:val="006D4C01"/>
    <w:rsid w:val="006E07C3"/>
    <w:rsid w:val="006E2BA6"/>
    <w:rsid w:val="006E30A8"/>
    <w:rsid w:val="006E3B74"/>
    <w:rsid w:val="006E3F18"/>
    <w:rsid w:val="006E4248"/>
    <w:rsid w:val="006E433C"/>
    <w:rsid w:val="006E61DA"/>
    <w:rsid w:val="006E6226"/>
    <w:rsid w:val="006E6388"/>
    <w:rsid w:val="006F071B"/>
    <w:rsid w:val="006F078C"/>
    <w:rsid w:val="006F2D5B"/>
    <w:rsid w:val="006F48FE"/>
    <w:rsid w:val="00700D6D"/>
    <w:rsid w:val="00705183"/>
    <w:rsid w:val="00705423"/>
    <w:rsid w:val="0070588C"/>
    <w:rsid w:val="00706763"/>
    <w:rsid w:val="00706A46"/>
    <w:rsid w:val="00706BB6"/>
    <w:rsid w:val="00706D82"/>
    <w:rsid w:val="00706ED2"/>
    <w:rsid w:val="007072A6"/>
    <w:rsid w:val="00707695"/>
    <w:rsid w:val="007100F1"/>
    <w:rsid w:val="00710847"/>
    <w:rsid w:val="00710F67"/>
    <w:rsid w:val="007127CA"/>
    <w:rsid w:val="00713E60"/>
    <w:rsid w:val="00713F2F"/>
    <w:rsid w:val="0071629B"/>
    <w:rsid w:val="007171A8"/>
    <w:rsid w:val="007178C7"/>
    <w:rsid w:val="0072075C"/>
    <w:rsid w:val="00725D74"/>
    <w:rsid w:val="007263FD"/>
    <w:rsid w:val="007273A3"/>
    <w:rsid w:val="0073052F"/>
    <w:rsid w:val="00730EC1"/>
    <w:rsid w:val="00732358"/>
    <w:rsid w:val="00732D21"/>
    <w:rsid w:val="007335A1"/>
    <w:rsid w:val="00733AEA"/>
    <w:rsid w:val="00733D3A"/>
    <w:rsid w:val="007347B7"/>
    <w:rsid w:val="00734F06"/>
    <w:rsid w:val="00736067"/>
    <w:rsid w:val="00736BA7"/>
    <w:rsid w:val="00741532"/>
    <w:rsid w:val="00743506"/>
    <w:rsid w:val="00745728"/>
    <w:rsid w:val="0075041B"/>
    <w:rsid w:val="00750703"/>
    <w:rsid w:val="00754CEE"/>
    <w:rsid w:val="00757AA8"/>
    <w:rsid w:val="00757EA5"/>
    <w:rsid w:val="007612B5"/>
    <w:rsid w:val="00762010"/>
    <w:rsid w:val="00762C80"/>
    <w:rsid w:val="00762F33"/>
    <w:rsid w:val="007638CB"/>
    <w:rsid w:val="00764316"/>
    <w:rsid w:val="00766546"/>
    <w:rsid w:val="00771211"/>
    <w:rsid w:val="00773030"/>
    <w:rsid w:val="00774BF7"/>
    <w:rsid w:val="00774E36"/>
    <w:rsid w:val="0077504F"/>
    <w:rsid w:val="007759C6"/>
    <w:rsid w:val="00775AF5"/>
    <w:rsid w:val="00777324"/>
    <w:rsid w:val="0078068C"/>
    <w:rsid w:val="00780917"/>
    <w:rsid w:val="00782594"/>
    <w:rsid w:val="007836CF"/>
    <w:rsid w:val="00784147"/>
    <w:rsid w:val="00784407"/>
    <w:rsid w:val="00785B77"/>
    <w:rsid w:val="00785C49"/>
    <w:rsid w:val="00785CA2"/>
    <w:rsid w:val="007865F0"/>
    <w:rsid w:val="00790739"/>
    <w:rsid w:val="00790FE9"/>
    <w:rsid w:val="00792456"/>
    <w:rsid w:val="00793331"/>
    <w:rsid w:val="00793CD7"/>
    <w:rsid w:val="00794655"/>
    <w:rsid w:val="007949DF"/>
    <w:rsid w:val="0079542F"/>
    <w:rsid w:val="007971E3"/>
    <w:rsid w:val="007972AF"/>
    <w:rsid w:val="00797AA8"/>
    <w:rsid w:val="007A1C55"/>
    <w:rsid w:val="007A2095"/>
    <w:rsid w:val="007A364B"/>
    <w:rsid w:val="007A3E37"/>
    <w:rsid w:val="007A5C25"/>
    <w:rsid w:val="007A6C39"/>
    <w:rsid w:val="007B0CA2"/>
    <w:rsid w:val="007B205A"/>
    <w:rsid w:val="007B21FD"/>
    <w:rsid w:val="007B2B14"/>
    <w:rsid w:val="007B4529"/>
    <w:rsid w:val="007B75D3"/>
    <w:rsid w:val="007B7D9A"/>
    <w:rsid w:val="007C1837"/>
    <w:rsid w:val="007C35CA"/>
    <w:rsid w:val="007C3792"/>
    <w:rsid w:val="007C4E9C"/>
    <w:rsid w:val="007C670C"/>
    <w:rsid w:val="007C7159"/>
    <w:rsid w:val="007C7F71"/>
    <w:rsid w:val="007D121F"/>
    <w:rsid w:val="007D1824"/>
    <w:rsid w:val="007D2FF4"/>
    <w:rsid w:val="007D58FD"/>
    <w:rsid w:val="007D7805"/>
    <w:rsid w:val="007E076A"/>
    <w:rsid w:val="007E1166"/>
    <w:rsid w:val="007E2709"/>
    <w:rsid w:val="007E33F0"/>
    <w:rsid w:val="007E3902"/>
    <w:rsid w:val="007E3E10"/>
    <w:rsid w:val="007E41AB"/>
    <w:rsid w:val="007E597A"/>
    <w:rsid w:val="007F3884"/>
    <w:rsid w:val="007F3C72"/>
    <w:rsid w:val="007F46FB"/>
    <w:rsid w:val="007F4B3C"/>
    <w:rsid w:val="00800FD3"/>
    <w:rsid w:val="008016AB"/>
    <w:rsid w:val="00802116"/>
    <w:rsid w:val="00802F79"/>
    <w:rsid w:val="00802FF1"/>
    <w:rsid w:val="0080403A"/>
    <w:rsid w:val="00804243"/>
    <w:rsid w:val="00804478"/>
    <w:rsid w:val="00805616"/>
    <w:rsid w:val="008060B5"/>
    <w:rsid w:val="008061EF"/>
    <w:rsid w:val="008073FA"/>
    <w:rsid w:val="00810A48"/>
    <w:rsid w:val="00812411"/>
    <w:rsid w:val="0081468D"/>
    <w:rsid w:val="00815A24"/>
    <w:rsid w:val="00815A74"/>
    <w:rsid w:val="008202D8"/>
    <w:rsid w:val="008207F4"/>
    <w:rsid w:val="00822CBF"/>
    <w:rsid w:val="00822F93"/>
    <w:rsid w:val="0082347A"/>
    <w:rsid w:val="008251B6"/>
    <w:rsid w:val="008252A0"/>
    <w:rsid w:val="00825A0B"/>
    <w:rsid w:val="0082694B"/>
    <w:rsid w:val="0082703B"/>
    <w:rsid w:val="00830846"/>
    <w:rsid w:val="00834C62"/>
    <w:rsid w:val="00836061"/>
    <w:rsid w:val="008363B4"/>
    <w:rsid w:val="00837981"/>
    <w:rsid w:val="00840771"/>
    <w:rsid w:val="0084083D"/>
    <w:rsid w:val="008408D8"/>
    <w:rsid w:val="00840E4D"/>
    <w:rsid w:val="00841704"/>
    <w:rsid w:val="00842D8D"/>
    <w:rsid w:val="008446D3"/>
    <w:rsid w:val="008446F1"/>
    <w:rsid w:val="0084589E"/>
    <w:rsid w:val="008473DD"/>
    <w:rsid w:val="00850EB2"/>
    <w:rsid w:val="008511ED"/>
    <w:rsid w:val="0085227E"/>
    <w:rsid w:val="00852414"/>
    <w:rsid w:val="008531D9"/>
    <w:rsid w:val="00855911"/>
    <w:rsid w:val="00856727"/>
    <w:rsid w:val="0086061C"/>
    <w:rsid w:val="0086086C"/>
    <w:rsid w:val="00860F14"/>
    <w:rsid w:val="00861499"/>
    <w:rsid w:val="008638D9"/>
    <w:rsid w:val="00863DAF"/>
    <w:rsid w:val="00863F52"/>
    <w:rsid w:val="00864E93"/>
    <w:rsid w:val="00870DE7"/>
    <w:rsid w:val="00871148"/>
    <w:rsid w:val="00873157"/>
    <w:rsid w:val="008731B4"/>
    <w:rsid w:val="0087345A"/>
    <w:rsid w:val="00874194"/>
    <w:rsid w:val="008741ED"/>
    <w:rsid w:val="00875A2A"/>
    <w:rsid w:val="00875DCB"/>
    <w:rsid w:val="00877204"/>
    <w:rsid w:val="00880223"/>
    <w:rsid w:val="00880E0A"/>
    <w:rsid w:val="00884F98"/>
    <w:rsid w:val="0088537D"/>
    <w:rsid w:val="0088612A"/>
    <w:rsid w:val="0088664B"/>
    <w:rsid w:val="00886F89"/>
    <w:rsid w:val="00890B18"/>
    <w:rsid w:val="00890EE7"/>
    <w:rsid w:val="00895DD5"/>
    <w:rsid w:val="0089751A"/>
    <w:rsid w:val="008A02AC"/>
    <w:rsid w:val="008A0722"/>
    <w:rsid w:val="008A190D"/>
    <w:rsid w:val="008A2CE2"/>
    <w:rsid w:val="008A2DEB"/>
    <w:rsid w:val="008A4D00"/>
    <w:rsid w:val="008A4DEF"/>
    <w:rsid w:val="008A5F10"/>
    <w:rsid w:val="008A6618"/>
    <w:rsid w:val="008A6CEF"/>
    <w:rsid w:val="008A746C"/>
    <w:rsid w:val="008A7682"/>
    <w:rsid w:val="008B0201"/>
    <w:rsid w:val="008B02A5"/>
    <w:rsid w:val="008B2984"/>
    <w:rsid w:val="008B364C"/>
    <w:rsid w:val="008B4689"/>
    <w:rsid w:val="008B4BF5"/>
    <w:rsid w:val="008B75E0"/>
    <w:rsid w:val="008C0452"/>
    <w:rsid w:val="008C0734"/>
    <w:rsid w:val="008C242C"/>
    <w:rsid w:val="008C2CE4"/>
    <w:rsid w:val="008C4E22"/>
    <w:rsid w:val="008C4F68"/>
    <w:rsid w:val="008C5199"/>
    <w:rsid w:val="008C5919"/>
    <w:rsid w:val="008C7E75"/>
    <w:rsid w:val="008D2E0E"/>
    <w:rsid w:val="008D3286"/>
    <w:rsid w:val="008D6B6B"/>
    <w:rsid w:val="008E25CA"/>
    <w:rsid w:val="008E2E80"/>
    <w:rsid w:val="008E464A"/>
    <w:rsid w:val="008E6290"/>
    <w:rsid w:val="008E7846"/>
    <w:rsid w:val="008F05B0"/>
    <w:rsid w:val="008F0A3D"/>
    <w:rsid w:val="008F193D"/>
    <w:rsid w:val="008F26F6"/>
    <w:rsid w:val="008F30D8"/>
    <w:rsid w:val="008F59E6"/>
    <w:rsid w:val="00900A3E"/>
    <w:rsid w:val="00900BC2"/>
    <w:rsid w:val="009020CE"/>
    <w:rsid w:val="00902A74"/>
    <w:rsid w:val="00903DBC"/>
    <w:rsid w:val="00904E81"/>
    <w:rsid w:val="00904F61"/>
    <w:rsid w:val="0090576D"/>
    <w:rsid w:val="00907E7B"/>
    <w:rsid w:val="00907EFD"/>
    <w:rsid w:val="00907F45"/>
    <w:rsid w:val="00910E01"/>
    <w:rsid w:val="00911FC7"/>
    <w:rsid w:val="00914892"/>
    <w:rsid w:val="0091501B"/>
    <w:rsid w:val="00915122"/>
    <w:rsid w:val="00917A1B"/>
    <w:rsid w:val="00920FCA"/>
    <w:rsid w:val="0092122C"/>
    <w:rsid w:val="00921AF6"/>
    <w:rsid w:val="0092292D"/>
    <w:rsid w:val="00922FB4"/>
    <w:rsid w:val="00924718"/>
    <w:rsid w:val="00925A02"/>
    <w:rsid w:val="00927D88"/>
    <w:rsid w:val="00931405"/>
    <w:rsid w:val="009314D0"/>
    <w:rsid w:val="00932C0C"/>
    <w:rsid w:val="009336DA"/>
    <w:rsid w:val="009345FC"/>
    <w:rsid w:val="0094017F"/>
    <w:rsid w:val="00941A9C"/>
    <w:rsid w:val="009437B6"/>
    <w:rsid w:val="0094424D"/>
    <w:rsid w:val="0094570B"/>
    <w:rsid w:val="009458EB"/>
    <w:rsid w:val="00947682"/>
    <w:rsid w:val="00952474"/>
    <w:rsid w:val="00954114"/>
    <w:rsid w:val="009543D9"/>
    <w:rsid w:val="009553A9"/>
    <w:rsid w:val="0095790B"/>
    <w:rsid w:val="00957EC0"/>
    <w:rsid w:val="00960D87"/>
    <w:rsid w:val="00961B29"/>
    <w:rsid w:val="00963D76"/>
    <w:rsid w:val="00966599"/>
    <w:rsid w:val="009666AD"/>
    <w:rsid w:val="009724E5"/>
    <w:rsid w:val="00972F8E"/>
    <w:rsid w:val="009735DB"/>
    <w:rsid w:val="00974D7A"/>
    <w:rsid w:val="00975773"/>
    <w:rsid w:val="00975839"/>
    <w:rsid w:val="009765F8"/>
    <w:rsid w:val="009771BB"/>
    <w:rsid w:val="00980A4A"/>
    <w:rsid w:val="009812DE"/>
    <w:rsid w:val="009829BC"/>
    <w:rsid w:val="00982AAD"/>
    <w:rsid w:val="0098467B"/>
    <w:rsid w:val="0098556F"/>
    <w:rsid w:val="009858FF"/>
    <w:rsid w:val="0098717B"/>
    <w:rsid w:val="009903F3"/>
    <w:rsid w:val="00990619"/>
    <w:rsid w:val="00991F33"/>
    <w:rsid w:val="009936B5"/>
    <w:rsid w:val="009937AE"/>
    <w:rsid w:val="00994E32"/>
    <w:rsid w:val="0099575F"/>
    <w:rsid w:val="009959DA"/>
    <w:rsid w:val="009976FC"/>
    <w:rsid w:val="009A1A85"/>
    <w:rsid w:val="009A3451"/>
    <w:rsid w:val="009A38E5"/>
    <w:rsid w:val="009A3F73"/>
    <w:rsid w:val="009A42DB"/>
    <w:rsid w:val="009A4CA8"/>
    <w:rsid w:val="009A58D0"/>
    <w:rsid w:val="009A5964"/>
    <w:rsid w:val="009A5A07"/>
    <w:rsid w:val="009A5EB3"/>
    <w:rsid w:val="009A624E"/>
    <w:rsid w:val="009C2544"/>
    <w:rsid w:val="009C26CE"/>
    <w:rsid w:val="009C3DA9"/>
    <w:rsid w:val="009C3F62"/>
    <w:rsid w:val="009C4C24"/>
    <w:rsid w:val="009C50C4"/>
    <w:rsid w:val="009C5B7B"/>
    <w:rsid w:val="009C5BCA"/>
    <w:rsid w:val="009C6399"/>
    <w:rsid w:val="009C6E23"/>
    <w:rsid w:val="009C7464"/>
    <w:rsid w:val="009C7FF4"/>
    <w:rsid w:val="009D0B63"/>
    <w:rsid w:val="009D1012"/>
    <w:rsid w:val="009D1122"/>
    <w:rsid w:val="009D1326"/>
    <w:rsid w:val="009D158A"/>
    <w:rsid w:val="009D340C"/>
    <w:rsid w:val="009D47A3"/>
    <w:rsid w:val="009D69BD"/>
    <w:rsid w:val="009D7F0A"/>
    <w:rsid w:val="009E059A"/>
    <w:rsid w:val="009E0762"/>
    <w:rsid w:val="009E0D83"/>
    <w:rsid w:val="009E0F7D"/>
    <w:rsid w:val="009E26FC"/>
    <w:rsid w:val="009E2A9E"/>
    <w:rsid w:val="009E586F"/>
    <w:rsid w:val="009E5E13"/>
    <w:rsid w:val="009E7D10"/>
    <w:rsid w:val="009F0FC5"/>
    <w:rsid w:val="009F157D"/>
    <w:rsid w:val="009F317E"/>
    <w:rsid w:val="009F325F"/>
    <w:rsid w:val="009F46F4"/>
    <w:rsid w:val="009F4D60"/>
    <w:rsid w:val="009F6D05"/>
    <w:rsid w:val="009F7574"/>
    <w:rsid w:val="009F761A"/>
    <w:rsid w:val="009F7779"/>
    <w:rsid w:val="00A00D46"/>
    <w:rsid w:val="00A02663"/>
    <w:rsid w:val="00A02B26"/>
    <w:rsid w:val="00A03404"/>
    <w:rsid w:val="00A04BFB"/>
    <w:rsid w:val="00A04E23"/>
    <w:rsid w:val="00A04FC8"/>
    <w:rsid w:val="00A058E4"/>
    <w:rsid w:val="00A07F0F"/>
    <w:rsid w:val="00A108BF"/>
    <w:rsid w:val="00A119D2"/>
    <w:rsid w:val="00A13054"/>
    <w:rsid w:val="00A13875"/>
    <w:rsid w:val="00A15B69"/>
    <w:rsid w:val="00A165CF"/>
    <w:rsid w:val="00A24E7A"/>
    <w:rsid w:val="00A25886"/>
    <w:rsid w:val="00A25A3E"/>
    <w:rsid w:val="00A2642A"/>
    <w:rsid w:val="00A269A4"/>
    <w:rsid w:val="00A26B70"/>
    <w:rsid w:val="00A316AE"/>
    <w:rsid w:val="00A31B6E"/>
    <w:rsid w:val="00A3391D"/>
    <w:rsid w:val="00A33E2C"/>
    <w:rsid w:val="00A34325"/>
    <w:rsid w:val="00A35D1A"/>
    <w:rsid w:val="00A35D57"/>
    <w:rsid w:val="00A36F28"/>
    <w:rsid w:val="00A412A2"/>
    <w:rsid w:val="00A41C93"/>
    <w:rsid w:val="00A41F01"/>
    <w:rsid w:val="00A42ABB"/>
    <w:rsid w:val="00A45F86"/>
    <w:rsid w:val="00A467B0"/>
    <w:rsid w:val="00A47227"/>
    <w:rsid w:val="00A50B84"/>
    <w:rsid w:val="00A521A0"/>
    <w:rsid w:val="00A5320F"/>
    <w:rsid w:val="00A55A47"/>
    <w:rsid w:val="00A55E2B"/>
    <w:rsid w:val="00A570F2"/>
    <w:rsid w:val="00A57396"/>
    <w:rsid w:val="00A61081"/>
    <w:rsid w:val="00A619BF"/>
    <w:rsid w:val="00A631C6"/>
    <w:rsid w:val="00A636F7"/>
    <w:rsid w:val="00A666FC"/>
    <w:rsid w:val="00A71723"/>
    <w:rsid w:val="00A719AD"/>
    <w:rsid w:val="00A727A1"/>
    <w:rsid w:val="00A73B39"/>
    <w:rsid w:val="00A743C4"/>
    <w:rsid w:val="00A770E4"/>
    <w:rsid w:val="00A77337"/>
    <w:rsid w:val="00A77FEA"/>
    <w:rsid w:val="00A80025"/>
    <w:rsid w:val="00A81D13"/>
    <w:rsid w:val="00A8297F"/>
    <w:rsid w:val="00A82F1B"/>
    <w:rsid w:val="00A830E2"/>
    <w:rsid w:val="00A84193"/>
    <w:rsid w:val="00A852B6"/>
    <w:rsid w:val="00A86C53"/>
    <w:rsid w:val="00A90622"/>
    <w:rsid w:val="00A927EF"/>
    <w:rsid w:val="00A92D8D"/>
    <w:rsid w:val="00A92EC7"/>
    <w:rsid w:val="00A93020"/>
    <w:rsid w:val="00A93C31"/>
    <w:rsid w:val="00A945A6"/>
    <w:rsid w:val="00A9539A"/>
    <w:rsid w:val="00AA090A"/>
    <w:rsid w:val="00AA1EF6"/>
    <w:rsid w:val="00AA293D"/>
    <w:rsid w:val="00AA46A5"/>
    <w:rsid w:val="00AA4E84"/>
    <w:rsid w:val="00AB0217"/>
    <w:rsid w:val="00AB1637"/>
    <w:rsid w:val="00AB180A"/>
    <w:rsid w:val="00AB28B8"/>
    <w:rsid w:val="00AB2922"/>
    <w:rsid w:val="00AB2E01"/>
    <w:rsid w:val="00AB3330"/>
    <w:rsid w:val="00AB43BF"/>
    <w:rsid w:val="00AB58F3"/>
    <w:rsid w:val="00AB5B82"/>
    <w:rsid w:val="00AC0D22"/>
    <w:rsid w:val="00AC2DB5"/>
    <w:rsid w:val="00AC345B"/>
    <w:rsid w:val="00AC3BC6"/>
    <w:rsid w:val="00AC417C"/>
    <w:rsid w:val="00AC63C6"/>
    <w:rsid w:val="00AD0215"/>
    <w:rsid w:val="00AD157F"/>
    <w:rsid w:val="00AD169A"/>
    <w:rsid w:val="00AD2BC5"/>
    <w:rsid w:val="00AD2F49"/>
    <w:rsid w:val="00AD4708"/>
    <w:rsid w:val="00AD51C9"/>
    <w:rsid w:val="00AD606C"/>
    <w:rsid w:val="00AD6ED7"/>
    <w:rsid w:val="00AE04C1"/>
    <w:rsid w:val="00AE4462"/>
    <w:rsid w:val="00AE4B3C"/>
    <w:rsid w:val="00AE5659"/>
    <w:rsid w:val="00AE5848"/>
    <w:rsid w:val="00AE6BA0"/>
    <w:rsid w:val="00AE7857"/>
    <w:rsid w:val="00AF0EEB"/>
    <w:rsid w:val="00AF2A77"/>
    <w:rsid w:val="00AF6090"/>
    <w:rsid w:val="00B012B9"/>
    <w:rsid w:val="00B0161F"/>
    <w:rsid w:val="00B02FDE"/>
    <w:rsid w:val="00B03D05"/>
    <w:rsid w:val="00B05119"/>
    <w:rsid w:val="00B0526D"/>
    <w:rsid w:val="00B0544E"/>
    <w:rsid w:val="00B06437"/>
    <w:rsid w:val="00B10936"/>
    <w:rsid w:val="00B112AE"/>
    <w:rsid w:val="00B13E54"/>
    <w:rsid w:val="00B140FB"/>
    <w:rsid w:val="00B14570"/>
    <w:rsid w:val="00B16242"/>
    <w:rsid w:val="00B177E4"/>
    <w:rsid w:val="00B21D23"/>
    <w:rsid w:val="00B21DED"/>
    <w:rsid w:val="00B21E5D"/>
    <w:rsid w:val="00B22D5B"/>
    <w:rsid w:val="00B25058"/>
    <w:rsid w:val="00B255B8"/>
    <w:rsid w:val="00B25DDE"/>
    <w:rsid w:val="00B307B3"/>
    <w:rsid w:val="00B34588"/>
    <w:rsid w:val="00B34A61"/>
    <w:rsid w:val="00B34DC5"/>
    <w:rsid w:val="00B35B6B"/>
    <w:rsid w:val="00B37CEA"/>
    <w:rsid w:val="00B40A8F"/>
    <w:rsid w:val="00B41606"/>
    <w:rsid w:val="00B442DF"/>
    <w:rsid w:val="00B46B0B"/>
    <w:rsid w:val="00B46BCC"/>
    <w:rsid w:val="00B50152"/>
    <w:rsid w:val="00B506F9"/>
    <w:rsid w:val="00B5179C"/>
    <w:rsid w:val="00B51A91"/>
    <w:rsid w:val="00B52C52"/>
    <w:rsid w:val="00B5471B"/>
    <w:rsid w:val="00B564F6"/>
    <w:rsid w:val="00B5690E"/>
    <w:rsid w:val="00B56F76"/>
    <w:rsid w:val="00B56F80"/>
    <w:rsid w:val="00B574BA"/>
    <w:rsid w:val="00B603C9"/>
    <w:rsid w:val="00B60B9C"/>
    <w:rsid w:val="00B62DAC"/>
    <w:rsid w:val="00B638F6"/>
    <w:rsid w:val="00B63E38"/>
    <w:rsid w:val="00B67BD3"/>
    <w:rsid w:val="00B71F6F"/>
    <w:rsid w:val="00B74FD7"/>
    <w:rsid w:val="00B7551D"/>
    <w:rsid w:val="00B76624"/>
    <w:rsid w:val="00B76790"/>
    <w:rsid w:val="00B76B51"/>
    <w:rsid w:val="00B77705"/>
    <w:rsid w:val="00B81291"/>
    <w:rsid w:val="00B81C21"/>
    <w:rsid w:val="00B83108"/>
    <w:rsid w:val="00B84D74"/>
    <w:rsid w:val="00B90249"/>
    <w:rsid w:val="00B90D11"/>
    <w:rsid w:val="00B90D19"/>
    <w:rsid w:val="00B91309"/>
    <w:rsid w:val="00B92748"/>
    <w:rsid w:val="00B93CD5"/>
    <w:rsid w:val="00B946C2"/>
    <w:rsid w:val="00B95B11"/>
    <w:rsid w:val="00B961E9"/>
    <w:rsid w:val="00B969CC"/>
    <w:rsid w:val="00BA2581"/>
    <w:rsid w:val="00BA2F61"/>
    <w:rsid w:val="00BA4CED"/>
    <w:rsid w:val="00BA553E"/>
    <w:rsid w:val="00BA6CED"/>
    <w:rsid w:val="00BA7E28"/>
    <w:rsid w:val="00BB03AE"/>
    <w:rsid w:val="00BB0D0B"/>
    <w:rsid w:val="00BB12D1"/>
    <w:rsid w:val="00BB2143"/>
    <w:rsid w:val="00BB4576"/>
    <w:rsid w:val="00BB5B95"/>
    <w:rsid w:val="00BB74D6"/>
    <w:rsid w:val="00BC1EF2"/>
    <w:rsid w:val="00BC416C"/>
    <w:rsid w:val="00BC4823"/>
    <w:rsid w:val="00BC4CCB"/>
    <w:rsid w:val="00BC51ED"/>
    <w:rsid w:val="00BC6582"/>
    <w:rsid w:val="00BD09C1"/>
    <w:rsid w:val="00BD09CD"/>
    <w:rsid w:val="00BD214E"/>
    <w:rsid w:val="00BD3593"/>
    <w:rsid w:val="00BD3D39"/>
    <w:rsid w:val="00BD7358"/>
    <w:rsid w:val="00BE093B"/>
    <w:rsid w:val="00BE24D1"/>
    <w:rsid w:val="00BE4906"/>
    <w:rsid w:val="00BE57B1"/>
    <w:rsid w:val="00BE5C3F"/>
    <w:rsid w:val="00BE7B3E"/>
    <w:rsid w:val="00BF00B5"/>
    <w:rsid w:val="00BF00F5"/>
    <w:rsid w:val="00BF0DDF"/>
    <w:rsid w:val="00BF213E"/>
    <w:rsid w:val="00BF2576"/>
    <w:rsid w:val="00BF48FE"/>
    <w:rsid w:val="00BF4AEB"/>
    <w:rsid w:val="00BF51D2"/>
    <w:rsid w:val="00BF55A9"/>
    <w:rsid w:val="00C0218E"/>
    <w:rsid w:val="00C03007"/>
    <w:rsid w:val="00C040D6"/>
    <w:rsid w:val="00C1012F"/>
    <w:rsid w:val="00C1023C"/>
    <w:rsid w:val="00C12A3C"/>
    <w:rsid w:val="00C135CE"/>
    <w:rsid w:val="00C14ABC"/>
    <w:rsid w:val="00C16810"/>
    <w:rsid w:val="00C16CC7"/>
    <w:rsid w:val="00C178E3"/>
    <w:rsid w:val="00C17F6A"/>
    <w:rsid w:val="00C2023E"/>
    <w:rsid w:val="00C2169A"/>
    <w:rsid w:val="00C21BAE"/>
    <w:rsid w:val="00C22501"/>
    <w:rsid w:val="00C23137"/>
    <w:rsid w:val="00C2389B"/>
    <w:rsid w:val="00C2540D"/>
    <w:rsid w:val="00C254CB"/>
    <w:rsid w:val="00C26987"/>
    <w:rsid w:val="00C26E20"/>
    <w:rsid w:val="00C26E70"/>
    <w:rsid w:val="00C3082E"/>
    <w:rsid w:val="00C30BE2"/>
    <w:rsid w:val="00C31A64"/>
    <w:rsid w:val="00C334EF"/>
    <w:rsid w:val="00C35948"/>
    <w:rsid w:val="00C35F1C"/>
    <w:rsid w:val="00C35FDA"/>
    <w:rsid w:val="00C3798A"/>
    <w:rsid w:val="00C37A32"/>
    <w:rsid w:val="00C41B68"/>
    <w:rsid w:val="00C42EB3"/>
    <w:rsid w:val="00C431AE"/>
    <w:rsid w:val="00C45354"/>
    <w:rsid w:val="00C51012"/>
    <w:rsid w:val="00C5101B"/>
    <w:rsid w:val="00C514B8"/>
    <w:rsid w:val="00C526DC"/>
    <w:rsid w:val="00C53A09"/>
    <w:rsid w:val="00C5589A"/>
    <w:rsid w:val="00C56AC9"/>
    <w:rsid w:val="00C57FF1"/>
    <w:rsid w:val="00C61F26"/>
    <w:rsid w:val="00C63315"/>
    <w:rsid w:val="00C63807"/>
    <w:rsid w:val="00C63994"/>
    <w:rsid w:val="00C63B75"/>
    <w:rsid w:val="00C6428C"/>
    <w:rsid w:val="00C65A3C"/>
    <w:rsid w:val="00C65B5E"/>
    <w:rsid w:val="00C66E21"/>
    <w:rsid w:val="00C673B5"/>
    <w:rsid w:val="00C67F8B"/>
    <w:rsid w:val="00C70516"/>
    <w:rsid w:val="00C70884"/>
    <w:rsid w:val="00C738D9"/>
    <w:rsid w:val="00C74EB7"/>
    <w:rsid w:val="00C76D4C"/>
    <w:rsid w:val="00C7709C"/>
    <w:rsid w:val="00C77BB4"/>
    <w:rsid w:val="00C82595"/>
    <w:rsid w:val="00C8333D"/>
    <w:rsid w:val="00C83B42"/>
    <w:rsid w:val="00C83C43"/>
    <w:rsid w:val="00C842AD"/>
    <w:rsid w:val="00C861FB"/>
    <w:rsid w:val="00C87111"/>
    <w:rsid w:val="00C87468"/>
    <w:rsid w:val="00C9131A"/>
    <w:rsid w:val="00C92125"/>
    <w:rsid w:val="00C9320B"/>
    <w:rsid w:val="00C94847"/>
    <w:rsid w:val="00C9503E"/>
    <w:rsid w:val="00C97543"/>
    <w:rsid w:val="00C9779A"/>
    <w:rsid w:val="00C97B4E"/>
    <w:rsid w:val="00CA02F8"/>
    <w:rsid w:val="00CA0AAC"/>
    <w:rsid w:val="00CA57EE"/>
    <w:rsid w:val="00CA7314"/>
    <w:rsid w:val="00CB06B3"/>
    <w:rsid w:val="00CB0B7F"/>
    <w:rsid w:val="00CB29C6"/>
    <w:rsid w:val="00CB4350"/>
    <w:rsid w:val="00CB519B"/>
    <w:rsid w:val="00CB6517"/>
    <w:rsid w:val="00CB762D"/>
    <w:rsid w:val="00CB76E3"/>
    <w:rsid w:val="00CC3657"/>
    <w:rsid w:val="00CC3903"/>
    <w:rsid w:val="00CC4258"/>
    <w:rsid w:val="00CC44E5"/>
    <w:rsid w:val="00CC483D"/>
    <w:rsid w:val="00CC4FD4"/>
    <w:rsid w:val="00CC6E86"/>
    <w:rsid w:val="00CC7159"/>
    <w:rsid w:val="00CC7F62"/>
    <w:rsid w:val="00CD1CD1"/>
    <w:rsid w:val="00CD2ECF"/>
    <w:rsid w:val="00CD4875"/>
    <w:rsid w:val="00CD6F69"/>
    <w:rsid w:val="00CD7AD2"/>
    <w:rsid w:val="00CE0328"/>
    <w:rsid w:val="00CE2BAB"/>
    <w:rsid w:val="00CE3164"/>
    <w:rsid w:val="00CF47D5"/>
    <w:rsid w:val="00CF739F"/>
    <w:rsid w:val="00D016A4"/>
    <w:rsid w:val="00D01C36"/>
    <w:rsid w:val="00D020D4"/>
    <w:rsid w:val="00D030B2"/>
    <w:rsid w:val="00D0443B"/>
    <w:rsid w:val="00D064EF"/>
    <w:rsid w:val="00D06B1B"/>
    <w:rsid w:val="00D1051E"/>
    <w:rsid w:val="00D11165"/>
    <w:rsid w:val="00D1228C"/>
    <w:rsid w:val="00D1336D"/>
    <w:rsid w:val="00D13B09"/>
    <w:rsid w:val="00D1613F"/>
    <w:rsid w:val="00D1776D"/>
    <w:rsid w:val="00D17F38"/>
    <w:rsid w:val="00D2139B"/>
    <w:rsid w:val="00D21971"/>
    <w:rsid w:val="00D248CE"/>
    <w:rsid w:val="00D26AFD"/>
    <w:rsid w:val="00D27A8C"/>
    <w:rsid w:val="00D27D2E"/>
    <w:rsid w:val="00D3026F"/>
    <w:rsid w:val="00D3207B"/>
    <w:rsid w:val="00D33721"/>
    <w:rsid w:val="00D33EEC"/>
    <w:rsid w:val="00D352F3"/>
    <w:rsid w:val="00D41D51"/>
    <w:rsid w:val="00D4241C"/>
    <w:rsid w:val="00D428AA"/>
    <w:rsid w:val="00D42BA8"/>
    <w:rsid w:val="00D42FF4"/>
    <w:rsid w:val="00D43974"/>
    <w:rsid w:val="00D43F77"/>
    <w:rsid w:val="00D4641C"/>
    <w:rsid w:val="00D46420"/>
    <w:rsid w:val="00D46A85"/>
    <w:rsid w:val="00D4715E"/>
    <w:rsid w:val="00D47D97"/>
    <w:rsid w:val="00D50CE9"/>
    <w:rsid w:val="00D50E94"/>
    <w:rsid w:val="00D511A8"/>
    <w:rsid w:val="00D516EE"/>
    <w:rsid w:val="00D54A12"/>
    <w:rsid w:val="00D57099"/>
    <w:rsid w:val="00D57BC0"/>
    <w:rsid w:val="00D57D2B"/>
    <w:rsid w:val="00D614EC"/>
    <w:rsid w:val="00D61C37"/>
    <w:rsid w:val="00D64EA7"/>
    <w:rsid w:val="00D661E5"/>
    <w:rsid w:val="00D67761"/>
    <w:rsid w:val="00D70728"/>
    <w:rsid w:val="00D707EE"/>
    <w:rsid w:val="00D721F7"/>
    <w:rsid w:val="00D7240D"/>
    <w:rsid w:val="00D726DB"/>
    <w:rsid w:val="00D732E7"/>
    <w:rsid w:val="00D73DA0"/>
    <w:rsid w:val="00D764DF"/>
    <w:rsid w:val="00D8007D"/>
    <w:rsid w:val="00D81D0B"/>
    <w:rsid w:val="00D8260B"/>
    <w:rsid w:val="00D82B9C"/>
    <w:rsid w:val="00D82C8A"/>
    <w:rsid w:val="00D83DDA"/>
    <w:rsid w:val="00D847C1"/>
    <w:rsid w:val="00D916D2"/>
    <w:rsid w:val="00D92786"/>
    <w:rsid w:val="00D92C5B"/>
    <w:rsid w:val="00D92F43"/>
    <w:rsid w:val="00D94674"/>
    <w:rsid w:val="00DA09CB"/>
    <w:rsid w:val="00DA1222"/>
    <w:rsid w:val="00DA37BD"/>
    <w:rsid w:val="00DA4AE3"/>
    <w:rsid w:val="00DA51C6"/>
    <w:rsid w:val="00DB0DC1"/>
    <w:rsid w:val="00DB181C"/>
    <w:rsid w:val="00DB1890"/>
    <w:rsid w:val="00DB60CA"/>
    <w:rsid w:val="00DB6607"/>
    <w:rsid w:val="00DB6A6E"/>
    <w:rsid w:val="00DB6AC6"/>
    <w:rsid w:val="00DC0446"/>
    <w:rsid w:val="00DC237A"/>
    <w:rsid w:val="00DC3009"/>
    <w:rsid w:val="00DC36F9"/>
    <w:rsid w:val="00DC3E5E"/>
    <w:rsid w:val="00DC57B6"/>
    <w:rsid w:val="00DC6684"/>
    <w:rsid w:val="00DC706B"/>
    <w:rsid w:val="00DD1B44"/>
    <w:rsid w:val="00DD2627"/>
    <w:rsid w:val="00DD297F"/>
    <w:rsid w:val="00DD30F7"/>
    <w:rsid w:val="00DD3F82"/>
    <w:rsid w:val="00DD50DB"/>
    <w:rsid w:val="00DD5E29"/>
    <w:rsid w:val="00DE005B"/>
    <w:rsid w:val="00DE04F9"/>
    <w:rsid w:val="00DE0712"/>
    <w:rsid w:val="00DE0971"/>
    <w:rsid w:val="00DE0AF4"/>
    <w:rsid w:val="00DE1FC7"/>
    <w:rsid w:val="00DE248F"/>
    <w:rsid w:val="00DE3FF1"/>
    <w:rsid w:val="00DE4853"/>
    <w:rsid w:val="00DE4FBC"/>
    <w:rsid w:val="00DE6294"/>
    <w:rsid w:val="00DF0667"/>
    <w:rsid w:val="00DF1F35"/>
    <w:rsid w:val="00DF2C02"/>
    <w:rsid w:val="00DF7F96"/>
    <w:rsid w:val="00E01FB6"/>
    <w:rsid w:val="00E038E0"/>
    <w:rsid w:val="00E03E6E"/>
    <w:rsid w:val="00E10829"/>
    <w:rsid w:val="00E11CCB"/>
    <w:rsid w:val="00E11F02"/>
    <w:rsid w:val="00E12B68"/>
    <w:rsid w:val="00E14BDC"/>
    <w:rsid w:val="00E14CE9"/>
    <w:rsid w:val="00E17029"/>
    <w:rsid w:val="00E17756"/>
    <w:rsid w:val="00E17E81"/>
    <w:rsid w:val="00E23420"/>
    <w:rsid w:val="00E238DB"/>
    <w:rsid w:val="00E24BA9"/>
    <w:rsid w:val="00E262F3"/>
    <w:rsid w:val="00E2731F"/>
    <w:rsid w:val="00E301A3"/>
    <w:rsid w:val="00E30E45"/>
    <w:rsid w:val="00E31B8B"/>
    <w:rsid w:val="00E32154"/>
    <w:rsid w:val="00E32D93"/>
    <w:rsid w:val="00E352C8"/>
    <w:rsid w:val="00E35809"/>
    <w:rsid w:val="00E36535"/>
    <w:rsid w:val="00E37277"/>
    <w:rsid w:val="00E37F50"/>
    <w:rsid w:val="00E40FD4"/>
    <w:rsid w:val="00E42092"/>
    <w:rsid w:val="00E43583"/>
    <w:rsid w:val="00E44F3B"/>
    <w:rsid w:val="00E456CE"/>
    <w:rsid w:val="00E467A8"/>
    <w:rsid w:val="00E4783D"/>
    <w:rsid w:val="00E47E46"/>
    <w:rsid w:val="00E50D3F"/>
    <w:rsid w:val="00E51544"/>
    <w:rsid w:val="00E516A9"/>
    <w:rsid w:val="00E52633"/>
    <w:rsid w:val="00E54D06"/>
    <w:rsid w:val="00E56183"/>
    <w:rsid w:val="00E56CD1"/>
    <w:rsid w:val="00E6312F"/>
    <w:rsid w:val="00E65DB6"/>
    <w:rsid w:val="00E67109"/>
    <w:rsid w:val="00E70EFB"/>
    <w:rsid w:val="00E711D1"/>
    <w:rsid w:val="00E728E5"/>
    <w:rsid w:val="00E73C2A"/>
    <w:rsid w:val="00E74EB6"/>
    <w:rsid w:val="00E758C0"/>
    <w:rsid w:val="00E76D05"/>
    <w:rsid w:val="00E830B0"/>
    <w:rsid w:val="00E8317B"/>
    <w:rsid w:val="00E84A92"/>
    <w:rsid w:val="00E85ED0"/>
    <w:rsid w:val="00E8642C"/>
    <w:rsid w:val="00E90A48"/>
    <w:rsid w:val="00E93F7E"/>
    <w:rsid w:val="00E9402A"/>
    <w:rsid w:val="00E941D9"/>
    <w:rsid w:val="00E94C37"/>
    <w:rsid w:val="00E964EF"/>
    <w:rsid w:val="00E96EB8"/>
    <w:rsid w:val="00E97932"/>
    <w:rsid w:val="00E97D2B"/>
    <w:rsid w:val="00E97E4D"/>
    <w:rsid w:val="00EA01D8"/>
    <w:rsid w:val="00EA04B9"/>
    <w:rsid w:val="00EA0539"/>
    <w:rsid w:val="00EA0DE4"/>
    <w:rsid w:val="00EA200D"/>
    <w:rsid w:val="00EA34D3"/>
    <w:rsid w:val="00EA39BD"/>
    <w:rsid w:val="00EA39E0"/>
    <w:rsid w:val="00EA4350"/>
    <w:rsid w:val="00EA444E"/>
    <w:rsid w:val="00EA566C"/>
    <w:rsid w:val="00EA5ABC"/>
    <w:rsid w:val="00EA5F43"/>
    <w:rsid w:val="00EB242B"/>
    <w:rsid w:val="00EB434D"/>
    <w:rsid w:val="00EB46A6"/>
    <w:rsid w:val="00EC325E"/>
    <w:rsid w:val="00EC39AE"/>
    <w:rsid w:val="00EC3F8B"/>
    <w:rsid w:val="00EC461D"/>
    <w:rsid w:val="00EC4643"/>
    <w:rsid w:val="00EC544F"/>
    <w:rsid w:val="00EC6646"/>
    <w:rsid w:val="00EC692A"/>
    <w:rsid w:val="00ED39F9"/>
    <w:rsid w:val="00ED4148"/>
    <w:rsid w:val="00ED415F"/>
    <w:rsid w:val="00ED4191"/>
    <w:rsid w:val="00ED466B"/>
    <w:rsid w:val="00ED64E4"/>
    <w:rsid w:val="00ED7298"/>
    <w:rsid w:val="00EE0B6E"/>
    <w:rsid w:val="00EE1AC0"/>
    <w:rsid w:val="00EE356A"/>
    <w:rsid w:val="00EE38E4"/>
    <w:rsid w:val="00EE3CDB"/>
    <w:rsid w:val="00EE6740"/>
    <w:rsid w:val="00EE711B"/>
    <w:rsid w:val="00EE74B0"/>
    <w:rsid w:val="00EE7CC3"/>
    <w:rsid w:val="00EE7D6F"/>
    <w:rsid w:val="00EF07D5"/>
    <w:rsid w:val="00EF14AF"/>
    <w:rsid w:val="00EF34DC"/>
    <w:rsid w:val="00EF3D0C"/>
    <w:rsid w:val="00EF4ED7"/>
    <w:rsid w:val="00EF5CD2"/>
    <w:rsid w:val="00EF6000"/>
    <w:rsid w:val="00F0057D"/>
    <w:rsid w:val="00F013B2"/>
    <w:rsid w:val="00F01D9C"/>
    <w:rsid w:val="00F02025"/>
    <w:rsid w:val="00F0404E"/>
    <w:rsid w:val="00F04461"/>
    <w:rsid w:val="00F05679"/>
    <w:rsid w:val="00F06716"/>
    <w:rsid w:val="00F06FEC"/>
    <w:rsid w:val="00F107F2"/>
    <w:rsid w:val="00F12C10"/>
    <w:rsid w:val="00F1393E"/>
    <w:rsid w:val="00F13AB4"/>
    <w:rsid w:val="00F13B14"/>
    <w:rsid w:val="00F14FE3"/>
    <w:rsid w:val="00F152CE"/>
    <w:rsid w:val="00F168DF"/>
    <w:rsid w:val="00F174C5"/>
    <w:rsid w:val="00F23251"/>
    <w:rsid w:val="00F24507"/>
    <w:rsid w:val="00F250EE"/>
    <w:rsid w:val="00F260E1"/>
    <w:rsid w:val="00F2683E"/>
    <w:rsid w:val="00F26A23"/>
    <w:rsid w:val="00F3062C"/>
    <w:rsid w:val="00F31613"/>
    <w:rsid w:val="00F31AF2"/>
    <w:rsid w:val="00F3296F"/>
    <w:rsid w:val="00F3346D"/>
    <w:rsid w:val="00F33A7A"/>
    <w:rsid w:val="00F358CF"/>
    <w:rsid w:val="00F3626A"/>
    <w:rsid w:val="00F42B77"/>
    <w:rsid w:val="00F4318A"/>
    <w:rsid w:val="00F43691"/>
    <w:rsid w:val="00F46E9B"/>
    <w:rsid w:val="00F47987"/>
    <w:rsid w:val="00F51E67"/>
    <w:rsid w:val="00F52B75"/>
    <w:rsid w:val="00F52E88"/>
    <w:rsid w:val="00F5328F"/>
    <w:rsid w:val="00F53A73"/>
    <w:rsid w:val="00F557FF"/>
    <w:rsid w:val="00F56274"/>
    <w:rsid w:val="00F56FF7"/>
    <w:rsid w:val="00F5721A"/>
    <w:rsid w:val="00F61E08"/>
    <w:rsid w:val="00F61F45"/>
    <w:rsid w:val="00F63C84"/>
    <w:rsid w:val="00F70EBA"/>
    <w:rsid w:val="00F7318A"/>
    <w:rsid w:val="00F73951"/>
    <w:rsid w:val="00F74B1B"/>
    <w:rsid w:val="00F74EDB"/>
    <w:rsid w:val="00F7558B"/>
    <w:rsid w:val="00F7618B"/>
    <w:rsid w:val="00F807B8"/>
    <w:rsid w:val="00F809FD"/>
    <w:rsid w:val="00F8213B"/>
    <w:rsid w:val="00F830D9"/>
    <w:rsid w:val="00F86AB5"/>
    <w:rsid w:val="00F87241"/>
    <w:rsid w:val="00F87796"/>
    <w:rsid w:val="00F902BD"/>
    <w:rsid w:val="00F90E7F"/>
    <w:rsid w:val="00F9220F"/>
    <w:rsid w:val="00F9284F"/>
    <w:rsid w:val="00F92F87"/>
    <w:rsid w:val="00F94CA7"/>
    <w:rsid w:val="00F954B3"/>
    <w:rsid w:val="00F956E1"/>
    <w:rsid w:val="00FA04F8"/>
    <w:rsid w:val="00FA2584"/>
    <w:rsid w:val="00FA261B"/>
    <w:rsid w:val="00FA2BBB"/>
    <w:rsid w:val="00FA456E"/>
    <w:rsid w:val="00FA5245"/>
    <w:rsid w:val="00FA78D7"/>
    <w:rsid w:val="00FB0F25"/>
    <w:rsid w:val="00FB2147"/>
    <w:rsid w:val="00FB26EA"/>
    <w:rsid w:val="00FB6CBB"/>
    <w:rsid w:val="00FB7A6C"/>
    <w:rsid w:val="00FC0EAF"/>
    <w:rsid w:val="00FC1085"/>
    <w:rsid w:val="00FC66FB"/>
    <w:rsid w:val="00FC7981"/>
    <w:rsid w:val="00FC7E18"/>
    <w:rsid w:val="00FD013B"/>
    <w:rsid w:val="00FD1B24"/>
    <w:rsid w:val="00FD2154"/>
    <w:rsid w:val="00FD2947"/>
    <w:rsid w:val="00FD67B4"/>
    <w:rsid w:val="00FE00EF"/>
    <w:rsid w:val="00FE11A3"/>
    <w:rsid w:val="00FE2FA7"/>
    <w:rsid w:val="00FE6BB4"/>
    <w:rsid w:val="00FE7344"/>
    <w:rsid w:val="00FE7592"/>
    <w:rsid w:val="00FF0BA6"/>
    <w:rsid w:val="00FF2947"/>
    <w:rsid w:val="00FF37F7"/>
    <w:rsid w:val="00FF3A33"/>
    <w:rsid w:val="00FF58A2"/>
    <w:rsid w:val="00FF737B"/>
    <w:rsid w:val="00FF756B"/>
    <w:rsid w:val="00FF78F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3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103F31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4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4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8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10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1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9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9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9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9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2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5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7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OP111">
    <w:name w:val="OP.1.1.1"/>
    <w:basedOn w:val="a3"/>
    <w:autoRedefine/>
    <w:rsid w:val="00A467B0"/>
    <w:pPr>
      <w:ind w:left="1224" w:hanging="504"/>
      <w:jc w:val="both"/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A467B0"/>
    <w:p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A467B0"/>
    <w:pPr>
      <w:spacing w:before="360" w:after="120"/>
      <w:ind w:left="360" w:hanging="360"/>
      <w:jc w:val="left"/>
      <w:outlineLvl w:val="0"/>
    </w:pPr>
    <w:rPr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103F31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4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4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8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10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1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9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9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9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9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2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5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7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OP111">
    <w:name w:val="OP.1.1.1"/>
    <w:basedOn w:val="a3"/>
    <w:autoRedefine/>
    <w:rsid w:val="00A467B0"/>
    <w:pPr>
      <w:ind w:left="1224" w:hanging="504"/>
      <w:jc w:val="both"/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A467B0"/>
    <w:p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A467B0"/>
    <w:pPr>
      <w:spacing w:before="360" w:after="120"/>
      <w:ind w:left="360" w:hanging="360"/>
      <w:jc w:val="left"/>
      <w:outlineLvl w:val="0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A458F66ECD98817738EE5C2F7050B3DCA745DAC8AA53C774B1A3BFE87644BJ" TargetMode="External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hyperlink" Target="http://www.nmtp.in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C1089-80DB-4486-94C0-2EB47A6DB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31</Pages>
  <Words>9285</Words>
  <Characters>67226</Characters>
  <Application>Microsoft Office Word</Application>
  <DocSecurity>0</DocSecurity>
  <Lines>560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(ПОЛНОЕ)</vt:lpstr>
    </vt:vector>
  </TitlesOfParts>
  <Company>rosmorport</Company>
  <LinksUpToDate>false</LinksUpToDate>
  <CharactersWithSpaces>76359</CharactersWithSpaces>
  <SharedDoc>false</SharedDoc>
  <HLinks>
    <vt:vector size="6" baseType="variant">
      <vt:variant>
        <vt:i4>3538949</vt:i4>
      </vt:variant>
      <vt:variant>
        <vt:i4>9</vt:i4>
      </vt:variant>
      <vt:variant>
        <vt:i4>0</vt:i4>
      </vt:variant>
      <vt:variant>
        <vt:i4>5</vt:i4>
      </vt:variant>
      <vt:variant>
        <vt:lpwstr>mailto:Zakupki@ncsp.com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(ПОЛНОЕ)</dc:title>
  <dc:subject/>
  <dc:creator>fin02</dc:creator>
  <cp:keywords/>
  <dc:description/>
  <cp:lastModifiedBy>Губарева Юлия Вячеславовна</cp:lastModifiedBy>
  <cp:revision>37</cp:revision>
  <cp:lastPrinted>2015-08-25T08:43:00Z</cp:lastPrinted>
  <dcterms:created xsi:type="dcterms:W3CDTF">2015-03-19T12:14:00Z</dcterms:created>
  <dcterms:modified xsi:type="dcterms:W3CDTF">2015-09-21T10:41:00Z</dcterms:modified>
</cp:coreProperties>
</file>